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78657F" w14:textId="77777777" w:rsidR="00CA59CE" w:rsidRDefault="00CA59C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Quattrocento Sans" w:eastAsia="Quattrocento Sans" w:hAnsi="Quattrocento Sans"/>
          <w:color w:val="000000"/>
          <w:szCs w:val="24"/>
        </w:rPr>
      </w:pPr>
    </w:p>
    <w:tbl>
      <w:tblPr>
        <w:tblStyle w:val="a"/>
        <w:tblW w:w="9360" w:type="dxa"/>
        <w:tblLayout w:type="fixed"/>
        <w:tblLook w:val="0600" w:firstRow="0" w:lastRow="0" w:firstColumn="0" w:lastColumn="0" w:noHBand="1" w:noVBand="1"/>
      </w:tblPr>
      <w:tblGrid>
        <w:gridCol w:w="5760"/>
        <w:gridCol w:w="1440"/>
        <w:gridCol w:w="2160"/>
      </w:tblGrid>
      <w:tr w:rsidR="00CA59CE" w14:paraId="44E0C202" w14:textId="77777777">
        <w:trPr>
          <w:trHeight w:val="180"/>
        </w:trPr>
        <w:tc>
          <w:tcPr>
            <w:tcW w:w="5760" w:type="dxa"/>
            <w:vMerge w:val="restart"/>
          </w:tcPr>
          <w:p w14:paraId="5FDA784D" w14:textId="77777777" w:rsidR="00CA59CE" w:rsidRDefault="00B12C30">
            <w:pPr>
              <w:pStyle w:val="Heading1"/>
              <w:jc w:val="both"/>
            </w:pPr>
            <w:r>
              <w:t>OFRPD meeting Minutes</w:t>
            </w:r>
          </w:p>
          <w:p w14:paraId="278F5B17" w14:textId="2202BE54" w:rsidR="00CA59CE" w:rsidRPr="001921B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 w:rsidRPr="009D0C18">
              <w:rPr>
                <w:rFonts w:ascii="Quattrocento Sans" w:eastAsia="Quattrocento Sans" w:hAnsi="Quattrocento Sans"/>
                <w:color w:val="000000"/>
                <w:szCs w:val="24"/>
              </w:rPr>
              <w:t>Others in attendance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>: Chief Kim Shook, Chief Roger Katz</w:t>
            </w:r>
          </w:p>
        </w:tc>
        <w:tc>
          <w:tcPr>
            <w:tcW w:w="1440" w:type="dxa"/>
          </w:tcPr>
          <w:p w14:paraId="41A65A98" w14:textId="77777777" w:rsidR="00CA59CE" w:rsidRDefault="00CA5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2160" w:type="dxa"/>
          </w:tcPr>
          <w:p w14:paraId="25EE5FDF" w14:textId="77777777" w:rsidR="00CA59CE" w:rsidRDefault="00CA5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</w:tr>
      <w:tr w:rsidR="00CA59CE" w14:paraId="1F816EC4" w14:textId="77777777">
        <w:trPr>
          <w:trHeight w:val="270"/>
        </w:trPr>
        <w:tc>
          <w:tcPr>
            <w:tcW w:w="5760" w:type="dxa"/>
            <w:vMerge/>
          </w:tcPr>
          <w:p w14:paraId="7D7F91F3" w14:textId="77777777" w:rsidR="00CA59CE" w:rsidRDefault="00CA5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</w:tcPr>
          <w:p w14:paraId="220F2591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Location:</w:t>
            </w:r>
          </w:p>
        </w:tc>
        <w:tc>
          <w:tcPr>
            <w:tcW w:w="2160" w:type="dxa"/>
          </w:tcPr>
          <w:p w14:paraId="3A21031E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301 W Dryden Odessa, MO </w:t>
            </w:r>
          </w:p>
        </w:tc>
      </w:tr>
      <w:tr w:rsidR="00CA59CE" w14:paraId="24EAA334" w14:textId="77777777">
        <w:trPr>
          <w:trHeight w:val="360"/>
        </w:trPr>
        <w:tc>
          <w:tcPr>
            <w:tcW w:w="5760" w:type="dxa"/>
            <w:vMerge/>
          </w:tcPr>
          <w:p w14:paraId="43831903" w14:textId="77777777" w:rsidR="00CA59CE" w:rsidRDefault="00CA5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</w:tcPr>
          <w:p w14:paraId="176370B1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Date:</w:t>
            </w:r>
          </w:p>
        </w:tc>
        <w:tc>
          <w:tcPr>
            <w:tcW w:w="2160" w:type="dxa"/>
          </w:tcPr>
          <w:p w14:paraId="5CE6FFA7" w14:textId="19367AB5" w:rsidR="00CA59CE" w:rsidRDefault="000E03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t>0</w:t>
            </w:r>
            <w:r w:rsidR="0061294B">
              <w:t>8</w:t>
            </w:r>
            <w:r w:rsidR="00B12C30" w:rsidRPr="009D0C18">
              <w:rPr>
                <w:rFonts w:ascii="Quattrocento Sans" w:eastAsia="Quattrocento Sans" w:hAnsi="Quattrocento Sans"/>
                <w:color w:val="000000"/>
                <w:szCs w:val="24"/>
              </w:rPr>
              <w:t>/</w:t>
            </w:r>
            <w:r w:rsidR="0061294B">
              <w:t>17</w:t>
            </w:r>
            <w:r w:rsidR="00B12C30" w:rsidRPr="009D0C18">
              <w:rPr>
                <w:rFonts w:ascii="Quattrocento Sans" w:eastAsia="Quattrocento Sans" w:hAnsi="Quattrocento Sans"/>
                <w:color w:val="000000"/>
                <w:szCs w:val="24"/>
              </w:rPr>
              <w:t>/2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>5</w:t>
            </w:r>
          </w:p>
        </w:tc>
      </w:tr>
      <w:tr w:rsidR="00CA59CE" w14:paraId="73B6D6EA" w14:textId="77777777">
        <w:trPr>
          <w:trHeight w:val="360"/>
        </w:trPr>
        <w:tc>
          <w:tcPr>
            <w:tcW w:w="5760" w:type="dxa"/>
            <w:vMerge/>
          </w:tcPr>
          <w:p w14:paraId="5883CD31" w14:textId="77777777" w:rsidR="00CA59CE" w:rsidRDefault="00CA5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</w:tcPr>
          <w:p w14:paraId="5363BFB2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Time:</w:t>
            </w:r>
          </w:p>
        </w:tc>
        <w:tc>
          <w:tcPr>
            <w:tcW w:w="2160" w:type="dxa"/>
          </w:tcPr>
          <w:p w14:paraId="34BDE2E9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7:00 PM </w:t>
            </w:r>
          </w:p>
        </w:tc>
      </w:tr>
      <w:tr w:rsidR="00CA59CE" w14:paraId="2A75478E" w14:textId="77777777">
        <w:trPr>
          <w:trHeight w:val="360"/>
        </w:trPr>
        <w:tc>
          <w:tcPr>
            <w:tcW w:w="5760" w:type="dxa"/>
            <w:vMerge/>
          </w:tcPr>
          <w:p w14:paraId="485FB9C8" w14:textId="77777777" w:rsidR="00CA59CE" w:rsidRDefault="00CA5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</w:tcPr>
          <w:p w14:paraId="1B67015B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Facilitator:</w:t>
            </w:r>
          </w:p>
        </w:tc>
        <w:tc>
          <w:tcPr>
            <w:tcW w:w="2160" w:type="dxa"/>
          </w:tcPr>
          <w:p w14:paraId="59ABAF69" w14:textId="5AAC532D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Board </w:t>
            </w:r>
            <w:r w:rsidR="00A86467">
              <w:rPr>
                <w:rFonts w:ascii="Quattrocento Sans" w:eastAsia="Quattrocento Sans" w:hAnsi="Quattrocento Sans"/>
                <w:color w:val="000000"/>
                <w:szCs w:val="24"/>
              </w:rPr>
              <w:t>Members: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Marty M</w:t>
            </w:r>
            <w:r w:rsidR="00AC5858"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cDermed, 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>Robert Hotmer, Norm</w:t>
            </w:r>
            <w:r w:rsidR="009D0C18">
              <w:rPr>
                <w:rFonts w:ascii="Quattrocento Sans" w:eastAsia="Quattrocento Sans" w:hAnsi="Quattrocento Sans"/>
                <w:color w:val="000000"/>
                <w:szCs w:val="24"/>
              </w:rPr>
              <w:t>an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Brodeur, Kevin Moppin,</w:t>
            </w:r>
            <w:r w:rsidR="00AC5858"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&amp; 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>Ruth Dillon</w:t>
            </w:r>
          </w:p>
        </w:tc>
      </w:tr>
      <w:tr w:rsidR="00CA59CE" w14:paraId="3B5246EE" w14:textId="77777777">
        <w:trPr>
          <w:trHeight w:val="492"/>
        </w:trPr>
        <w:tc>
          <w:tcPr>
            <w:tcW w:w="5760" w:type="dxa"/>
            <w:vMerge/>
          </w:tcPr>
          <w:p w14:paraId="7046E873" w14:textId="77777777" w:rsidR="00CA59CE" w:rsidRDefault="00CA5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</w:tcPr>
          <w:p w14:paraId="6B508A1F" w14:textId="77777777" w:rsidR="00CA59CE" w:rsidRDefault="00CA5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546421"/>
                <w:szCs w:val="24"/>
              </w:rPr>
            </w:pPr>
          </w:p>
        </w:tc>
        <w:tc>
          <w:tcPr>
            <w:tcW w:w="2160" w:type="dxa"/>
          </w:tcPr>
          <w:p w14:paraId="0BCFBB54" w14:textId="77777777" w:rsidR="00CA59CE" w:rsidRDefault="00CA5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546421"/>
                <w:szCs w:val="24"/>
              </w:rPr>
            </w:pPr>
          </w:p>
        </w:tc>
      </w:tr>
    </w:tbl>
    <w:p w14:paraId="3659799B" w14:textId="2AE6CAB6" w:rsidR="009D0C18" w:rsidRPr="00B57F9A" w:rsidRDefault="00B12C30" w:rsidP="004C3767">
      <w:pPr>
        <w:pBdr>
          <w:top w:val="nil"/>
          <w:left w:val="nil"/>
          <w:bottom w:val="nil"/>
          <w:right w:val="nil"/>
          <w:between w:val="nil"/>
        </w:pBdr>
        <w:spacing w:before="0"/>
        <w:ind w:left="360" w:hanging="360"/>
        <w:rPr>
          <w:rFonts w:ascii="Century Gothic" w:eastAsia="Century Gothic" w:hAnsi="Century Gothic" w:cs="Century Gothic"/>
          <w:color w:val="000000"/>
          <w:sz w:val="36"/>
          <w:szCs w:val="36"/>
        </w:rPr>
      </w:pPr>
      <w:r w:rsidRPr="00B57F9A">
        <w:rPr>
          <w:rFonts w:ascii="Century Gothic" w:eastAsia="Century Gothic" w:hAnsi="Century Gothic" w:cs="Century Gothic"/>
          <w:color w:val="000000"/>
          <w:sz w:val="36"/>
          <w:szCs w:val="36"/>
        </w:rPr>
        <w:t xml:space="preserve">Agenda items </w:t>
      </w:r>
    </w:p>
    <w:p w14:paraId="3821C1F8" w14:textId="30B63F3A" w:rsidR="00CA59CE" w:rsidRDefault="00AC5858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1. Call to order- </w:t>
      </w:r>
      <w:r w:rsidR="009D0C18">
        <w:rPr>
          <w:rFonts w:ascii="Quattrocento Sans" w:eastAsia="Quattrocento Sans" w:hAnsi="Quattrocento Sans"/>
          <w:color w:val="000000"/>
          <w:szCs w:val="24"/>
        </w:rPr>
        <w:t>Marty McDermed called meeting to order at 7:0</w:t>
      </w:r>
      <w:r w:rsidR="004C3767">
        <w:rPr>
          <w:rFonts w:ascii="Quattrocento Sans" w:eastAsia="Quattrocento Sans" w:hAnsi="Quattrocento Sans"/>
          <w:color w:val="000000"/>
          <w:szCs w:val="24"/>
        </w:rPr>
        <w:t>0</w:t>
      </w:r>
      <w:r w:rsidR="009D0C18">
        <w:rPr>
          <w:rFonts w:ascii="Quattrocento Sans" w:eastAsia="Quattrocento Sans" w:hAnsi="Quattrocento Sans"/>
          <w:color w:val="000000"/>
          <w:szCs w:val="24"/>
        </w:rPr>
        <w:t xml:space="preserve"> PM</w:t>
      </w:r>
    </w:p>
    <w:p w14:paraId="021B0E48" w14:textId="77777777" w:rsidR="00CA59CE" w:rsidRDefault="00B12C30" w:rsidP="0076336A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360"/>
        <w:rPr>
          <w:rFonts w:ascii="Quattrocento Sans" w:eastAsia="Quattrocento Sans" w:hAnsi="Quattrocento Sans"/>
          <w:color w:val="000000"/>
          <w:szCs w:val="24"/>
        </w:rPr>
      </w:pPr>
      <w:r>
        <w:t xml:space="preserve">2. </w:t>
      </w:r>
      <w:r>
        <w:rPr>
          <w:rFonts w:ascii="Quattrocento Sans" w:eastAsia="Quattrocento Sans" w:hAnsi="Quattrocento Sans"/>
          <w:color w:val="000000"/>
          <w:szCs w:val="24"/>
        </w:rPr>
        <w:t>Consent Agenda</w:t>
      </w:r>
    </w:p>
    <w:p w14:paraId="04AF68AA" w14:textId="30FF4AA4" w:rsidR="009D0C18" w:rsidRPr="004C3767" w:rsidRDefault="0061294B" w:rsidP="004C37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Quattrocento Sans" w:eastAsia="Quattrocento Sans" w:hAnsi="Quattrocento Sans"/>
          <w:color w:val="000000"/>
          <w:szCs w:val="24"/>
        </w:rPr>
      </w:pPr>
      <w:r>
        <w:t>August</w:t>
      </w:r>
      <w:r w:rsidR="00A86467">
        <w:rPr>
          <w:rFonts w:ascii="Quattrocento Sans" w:eastAsia="Quattrocento Sans" w:hAnsi="Quattrocento Sans"/>
          <w:color w:val="000000"/>
          <w:szCs w:val="24"/>
        </w:rPr>
        <w:t xml:space="preserve"> Meeting </w:t>
      </w:r>
      <w:r w:rsidR="00F75394">
        <w:rPr>
          <w:rFonts w:ascii="Quattrocento Sans" w:eastAsia="Quattrocento Sans" w:hAnsi="Quattrocento Sans"/>
          <w:color w:val="000000"/>
          <w:szCs w:val="24"/>
        </w:rPr>
        <w:t>Minutes</w:t>
      </w:r>
    </w:p>
    <w:p w14:paraId="3D63FA59" w14:textId="3BE3F769" w:rsidR="009D0C18" w:rsidRPr="004C3767" w:rsidRDefault="00B12C30" w:rsidP="004C37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Quattrocento Sans" w:eastAsia="Quattrocento Sans" w:hAnsi="Quattrocento Sans"/>
          <w:color w:val="000000"/>
          <w:szCs w:val="24"/>
        </w:rPr>
      </w:pPr>
      <w:r>
        <w:t>Treasurer's</w:t>
      </w:r>
      <w:r>
        <w:rPr>
          <w:rFonts w:ascii="Quattrocento Sans" w:eastAsia="Quattrocento Sans" w:hAnsi="Quattrocento Sans"/>
          <w:color w:val="000000"/>
          <w:szCs w:val="24"/>
        </w:rPr>
        <w:t xml:space="preserve"> report</w:t>
      </w:r>
    </w:p>
    <w:p w14:paraId="3132F1D0" w14:textId="192A0534" w:rsidR="009D0C18" w:rsidRDefault="00B12C30" w:rsidP="009D0C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Check Register &amp; Bill Pay</w:t>
      </w:r>
    </w:p>
    <w:p w14:paraId="02791216" w14:textId="40F12781" w:rsidR="009D0C18" w:rsidRPr="009D0C18" w:rsidRDefault="0075122D" w:rsidP="009D0C18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Motion was made by </w:t>
      </w:r>
      <w:r w:rsidR="0061294B">
        <w:rPr>
          <w:rFonts w:ascii="Quattrocento Sans" w:eastAsia="Quattrocento Sans" w:hAnsi="Quattrocento Sans"/>
          <w:color w:val="000000"/>
          <w:szCs w:val="24"/>
        </w:rPr>
        <w:t>Kevin Moppin</w:t>
      </w:r>
      <w:r w:rsidR="000E039C">
        <w:rPr>
          <w:rFonts w:ascii="Quattrocento Sans" w:eastAsia="Quattrocento Sans" w:hAnsi="Quattrocento Sans"/>
          <w:color w:val="000000"/>
          <w:szCs w:val="24"/>
        </w:rPr>
        <w:t xml:space="preserve"> </w:t>
      </w:r>
      <w:r>
        <w:rPr>
          <w:rFonts w:ascii="Quattrocento Sans" w:eastAsia="Quattrocento Sans" w:hAnsi="Quattrocento Sans"/>
          <w:color w:val="000000"/>
          <w:szCs w:val="24"/>
        </w:rPr>
        <w:t xml:space="preserve">to approve the </w:t>
      </w:r>
      <w:r w:rsidR="004C3767">
        <w:rPr>
          <w:rFonts w:ascii="Quattrocento Sans" w:eastAsia="Quattrocento Sans" w:hAnsi="Quattrocento Sans"/>
          <w:color w:val="000000"/>
          <w:szCs w:val="24"/>
        </w:rPr>
        <w:t>Consent agenda</w:t>
      </w:r>
      <w:r>
        <w:rPr>
          <w:rFonts w:ascii="Quattrocento Sans" w:eastAsia="Quattrocento Sans" w:hAnsi="Quattrocento Sans"/>
          <w:color w:val="000000"/>
          <w:szCs w:val="24"/>
        </w:rPr>
        <w:t xml:space="preserve">, with a second motion by </w:t>
      </w:r>
      <w:r w:rsidR="0061294B">
        <w:rPr>
          <w:rFonts w:ascii="Quattrocento Sans" w:eastAsia="Quattrocento Sans" w:hAnsi="Quattrocento Sans"/>
          <w:color w:val="000000"/>
          <w:szCs w:val="24"/>
        </w:rPr>
        <w:t>Ruth Dillon</w:t>
      </w:r>
      <w:r>
        <w:rPr>
          <w:rFonts w:ascii="Quattrocento Sans" w:eastAsia="Quattrocento Sans" w:hAnsi="Quattrocento Sans"/>
          <w:color w:val="000000"/>
          <w:szCs w:val="24"/>
        </w:rPr>
        <w:t xml:space="preserve">. Motion approved </w:t>
      </w:r>
      <w:r w:rsidR="0061294B">
        <w:rPr>
          <w:rFonts w:ascii="Quattrocento Sans" w:eastAsia="Quattrocento Sans" w:hAnsi="Quattrocento Sans"/>
          <w:color w:val="000000"/>
          <w:szCs w:val="24"/>
        </w:rPr>
        <w:t>5</w:t>
      </w:r>
      <w:r>
        <w:rPr>
          <w:rFonts w:ascii="Quattrocento Sans" w:eastAsia="Quattrocento Sans" w:hAnsi="Quattrocento Sans"/>
          <w:color w:val="000000"/>
          <w:szCs w:val="24"/>
        </w:rPr>
        <w:t xml:space="preserve">-0 </w:t>
      </w:r>
    </w:p>
    <w:p w14:paraId="211A9EBD" w14:textId="7A8C5A48" w:rsidR="00CA59CE" w:rsidRDefault="00B12C30" w:rsidP="0076336A">
      <w:pPr>
        <w:spacing w:before="0" w:after="0"/>
      </w:pPr>
      <w:r>
        <w:t>3.   Public Comments on agenda items</w:t>
      </w:r>
    </w:p>
    <w:p w14:paraId="15488B29" w14:textId="77777777" w:rsidR="00CA59CE" w:rsidRDefault="00B12C30" w:rsidP="0076336A">
      <w:pPr>
        <w:spacing w:before="0" w:after="0"/>
        <w:ind w:left="360"/>
      </w:pPr>
      <w:r>
        <w:t xml:space="preserve">None </w:t>
      </w:r>
    </w:p>
    <w:p w14:paraId="4B94C678" w14:textId="0D955B23" w:rsidR="00AC5858" w:rsidRDefault="00B12C30" w:rsidP="0076336A">
      <w:pPr>
        <w:pBdr>
          <w:top w:val="nil"/>
          <w:left w:val="nil"/>
          <w:bottom w:val="nil"/>
          <w:right w:val="nil"/>
          <w:between w:val="nil"/>
        </w:pBdr>
        <w:spacing w:before="120" w:after="0"/>
      </w:pPr>
      <w:r>
        <w:t>4. Chiefs Report</w:t>
      </w:r>
    </w:p>
    <w:p w14:paraId="16235A9E" w14:textId="77777777" w:rsidR="0061294B" w:rsidRPr="0061294B" w:rsidRDefault="0061294B" w:rsidP="0061294B">
      <w:pPr>
        <w:spacing w:before="0" w:after="0"/>
        <w:rPr>
          <w:rFonts w:ascii="Times New Roman" w:eastAsia="Times New Roman" w:hAnsi="Times New Roman" w:cs="Times New Roman"/>
          <w:b/>
          <w:bCs/>
          <w:kern w:val="0"/>
          <w:sz w:val="20"/>
        </w:rPr>
      </w:pPr>
      <w:r w:rsidRPr="0061294B">
        <w:rPr>
          <w:rFonts w:ascii="Times New Roman" w:eastAsia="Times New Roman" w:hAnsi="Times New Roman" w:cs="Times New Roman"/>
          <w:b/>
          <w:bCs/>
          <w:kern w:val="0"/>
          <w:sz w:val="20"/>
        </w:rPr>
        <w:t>Calls from 8/13/25 through 9/12/2025</w:t>
      </w:r>
    </w:p>
    <w:p w14:paraId="65581DD0" w14:textId="77777777" w:rsidR="0061294B" w:rsidRPr="0061294B" w:rsidRDefault="0061294B" w:rsidP="0061294B">
      <w:pPr>
        <w:spacing w:before="0" w:after="0"/>
        <w:rPr>
          <w:rFonts w:ascii="Times New Roman" w:eastAsia="Times New Roman" w:hAnsi="Times New Roman" w:cs="Times New Roman"/>
          <w:b/>
          <w:bCs/>
          <w:kern w:val="0"/>
          <w:sz w:val="20"/>
        </w:rPr>
      </w:pPr>
      <w:r w:rsidRPr="0061294B">
        <w:rPr>
          <w:rFonts w:ascii="Times New Roman" w:eastAsia="Times New Roman" w:hAnsi="Times New Roman" w:cs="Times New Roman"/>
          <w:b/>
          <w:bCs/>
          <w:kern w:val="0"/>
          <w:sz w:val="20"/>
        </w:rPr>
        <w:t>Fire Calls: 7</w:t>
      </w:r>
    </w:p>
    <w:p w14:paraId="007C9A2B" w14:textId="77777777" w:rsidR="0061294B" w:rsidRPr="0061294B" w:rsidRDefault="0061294B" w:rsidP="0061294B">
      <w:pPr>
        <w:spacing w:before="0" w:after="0"/>
        <w:rPr>
          <w:rFonts w:ascii="Times New Roman" w:eastAsia="Times New Roman" w:hAnsi="Times New Roman" w:cs="Times New Roman"/>
          <w:b/>
          <w:bCs/>
          <w:kern w:val="0"/>
          <w:sz w:val="20"/>
        </w:rPr>
      </w:pPr>
      <w:r w:rsidRPr="0061294B">
        <w:rPr>
          <w:rFonts w:ascii="Times New Roman" w:eastAsia="Times New Roman" w:hAnsi="Times New Roman" w:cs="Times New Roman"/>
          <w:b/>
          <w:bCs/>
          <w:kern w:val="0"/>
          <w:sz w:val="20"/>
        </w:rPr>
        <w:t xml:space="preserve">Fire Mutual Aid Given: 1 </w:t>
      </w:r>
    </w:p>
    <w:p w14:paraId="473322C9" w14:textId="77777777" w:rsidR="0061294B" w:rsidRPr="0061294B" w:rsidRDefault="0061294B" w:rsidP="0061294B">
      <w:pPr>
        <w:spacing w:before="0" w:after="0"/>
        <w:rPr>
          <w:rFonts w:ascii="Times New Roman" w:eastAsia="Times New Roman" w:hAnsi="Times New Roman" w:cs="Times New Roman"/>
          <w:b/>
          <w:bCs/>
          <w:kern w:val="0"/>
          <w:sz w:val="20"/>
        </w:rPr>
      </w:pPr>
      <w:r w:rsidRPr="0061294B">
        <w:rPr>
          <w:rFonts w:ascii="Times New Roman" w:eastAsia="Times New Roman" w:hAnsi="Times New Roman" w:cs="Times New Roman"/>
          <w:b/>
          <w:bCs/>
          <w:kern w:val="0"/>
          <w:sz w:val="20"/>
        </w:rPr>
        <w:t xml:space="preserve">Fire Mutual Aid Received: 1 </w:t>
      </w:r>
    </w:p>
    <w:p w14:paraId="0FCA5795" w14:textId="77777777" w:rsidR="0061294B" w:rsidRPr="0061294B" w:rsidRDefault="0061294B" w:rsidP="0061294B">
      <w:pPr>
        <w:spacing w:before="0" w:after="0"/>
        <w:rPr>
          <w:rFonts w:ascii="Times New Roman" w:eastAsia="Times New Roman" w:hAnsi="Times New Roman" w:cs="Times New Roman"/>
          <w:b/>
          <w:bCs/>
          <w:kern w:val="0"/>
          <w:sz w:val="20"/>
        </w:rPr>
      </w:pPr>
      <w:r w:rsidRPr="0061294B">
        <w:rPr>
          <w:rFonts w:ascii="Times New Roman" w:eastAsia="Times New Roman" w:hAnsi="Times New Roman" w:cs="Times New Roman"/>
          <w:b/>
          <w:bCs/>
          <w:kern w:val="0"/>
          <w:sz w:val="20"/>
        </w:rPr>
        <w:t xml:space="preserve">EMS Calls: 89   ALS calls: </w:t>
      </w:r>
      <w:proofErr w:type="gramStart"/>
      <w:r w:rsidRPr="0061294B">
        <w:rPr>
          <w:rFonts w:ascii="Times New Roman" w:eastAsia="Times New Roman" w:hAnsi="Times New Roman" w:cs="Times New Roman"/>
          <w:b/>
          <w:bCs/>
          <w:kern w:val="0"/>
          <w:sz w:val="20"/>
        </w:rPr>
        <w:t>48  BLS</w:t>
      </w:r>
      <w:proofErr w:type="gramEnd"/>
      <w:r w:rsidRPr="0061294B">
        <w:rPr>
          <w:rFonts w:ascii="Times New Roman" w:eastAsia="Times New Roman" w:hAnsi="Times New Roman" w:cs="Times New Roman"/>
          <w:b/>
          <w:bCs/>
          <w:kern w:val="0"/>
          <w:sz w:val="20"/>
        </w:rPr>
        <w:t xml:space="preserve"> Calls: 41</w:t>
      </w:r>
    </w:p>
    <w:p w14:paraId="608EB6E9" w14:textId="77777777" w:rsidR="0061294B" w:rsidRPr="0061294B" w:rsidRDefault="0061294B" w:rsidP="0061294B">
      <w:pPr>
        <w:spacing w:before="0" w:after="0"/>
        <w:rPr>
          <w:rFonts w:ascii="Times New Roman" w:eastAsia="Times New Roman" w:hAnsi="Times New Roman" w:cs="Times New Roman"/>
          <w:b/>
          <w:bCs/>
          <w:kern w:val="0"/>
          <w:sz w:val="20"/>
        </w:rPr>
      </w:pPr>
      <w:r w:rsidRPr="0061294B">
        <w:rPr>
          <w:rFonts w:ascii="Times New Roman" w:eastAsia="Times New Roman" w:hAnsi="Times New Roman" w:cs="Times New Roman"/>
          <w:b/>
          <w:bCs/>
          <w:kern w:val="0"/>
          <w:sz w:val="20"/>
        </w:rPr>
        <w:t xml:space="preserve">EMS Mutual Aid Received:  8 6 </w:t>
      </w:r>
      <w:proofErr w:type="spellStart"/>
      <w:r w:rsidRPr="0061294B">
        <w:rPr>
          <w:rFonts w:ascii="Times New Roman" w:eastAsia="Times New Roman" w:hAnsi="Times New Roman" w:cs="Times New Roman"/>
          <w:b/>
          <w:bCs/>
          <w:kern w:val="0"/>
          <w:sz w:val="20"/>
        </w:rPr>
        <w:t>Sni</w:t>
      </w:r>
      <w:proofErr w:type="spellEnd"/>
      <w:r w:rsidRPr="0061294B">
        <w:rPr>
          <w:rFonts w:ascii="Times New Roman" w:eastAsia="Times New Roman" w:hAnsi="Times New Roman" w:cs="Times New Roman"/>
          <w:b/>
          <w:bCs/>
          <w:kern w:val="0"/>
          <w:sz w:val="20"/>
        </w:rPr>
        <w:t>, 2 Wellington</w:t>
      </w:r>
    </w:p>
    <w:p w14:paraId="5E0BE2EE" w14:textId="77777777" w:rsidR="0061294B" w:rsidRPr="0061294B" w:rsidRDefault="0061294B" w:rsidP="0061294B">
      <w:pPr>
        <w:spacing w:before="0" w:after="0"/>
        <w:rPr>
          <w:rFonts w:ascii="Times New Roman" w:eastAsia="Times New Roman" w:hAnsi="Times New Roman" w:cs="Times New Roman"/>
          <w:b/>
          <w:bCs/>
          <w:kern w:val="0"/>
          <w:sz w:val="20"/>
        </w:rPr>
      </w:pPr>
      <w:r w:rsidRPr="0061294B">
        <w:rPr>
          <w:rFonts w:ascii="Times New Roman" w:eastAsia="Times New Roman" w:hAnsi="Times New Roman" w:cs="Times New Roman"/>
          <w:b/>
          <w:bCs/>
          <w:kern w:val="0"/>
          <w:sz w:val="20"/>
        </w:rPr>
        <w:t xml:space="preserve"> EMS Mutual Aid Given: 3 1 Higginsville, 1 </w:t>
      </w:r>
      <w:proofErr w:type="spellStart"/>
      <w:r w:rsidRPr="0061294B">
        <w:rPr>
          <w:rFonts w:ascii="Times New Roman" w:eastAsia="Times New Roman" w:hAnsi="Times New Roman" w:cs="Times New Roman"/>
          <w:b/>
          <w:bCs/>
          <w:kern w:val="0"/>
          <w:sz w:val="20"/>
        </w:rPr>
        <w:t>Sni</w:t>
      </w:r>
      <w:proofErr w:type="spellEnd"/>
      <w:r w:rsidRPr="0061294B">
        <w:rPr>
          <w:rFonts w:ascii="Times New Roman" w:eastAsia="Times New Roman" w:hAnsi="Times New Roman" w:cs="Times New Roman"/>
          <w:b/>
          <w:bCs/>
          <w:kern w:val="0"/>
          <w:sz w:val="20"/>
        </w:rPr>
        <w:t>, 1 Lafayette County</w:t>
      </w:r>
    </w:p>
    <w:p w14:paraId="090DBFF2" w14:textId="77777777" w:rsidR="0061294B" w:rsidRPr="0061294B" w:rsidRDefault="0061294B" w:rsidP="0061294B">
      <w:pPr>
        <w:spacing w:before="0" w:after="0"/>
        <w:rPr>
          <w:rFonts w:ascii="Times New Roman" w:eastAsia="Times New Roman" w:hAnsi="Times New Roman" w:cs="Times New Roman"/>
          <w:b/>
          <w:bCs/>
          <w:kern w:val="0"/>
          <w:sz w:val="20"/>
        </w:rPr>
      </w:pPr>
      <w:r w:rsidRPr="0061294B">
        <w:rPr>
          <w:rFonts w:ascii="Times New Roman" w:eastAsia="Times New Roman" w:hAnsi="Times New Roman" w:cs="Times New Roman"/>
          <w:b/>
          <w:bCs/>
          <w:kern w:val="0"/>
          <w:sz w:val="20"/>
        </w:rPr>
        <w:t>Service Calls: 13</w:t>
      </w:r>
    </w:p>
    <w:p w14:paraId="6F896793" w14:textId="77777777" w:rsidR="0061294B" w:rsidRPr="0061294B" w:rsidRDefault="0061294B" w:rsidP="0061294B">
      <w:pPr>
        <w:numPr>
          <w:ilvl w:val="0"/>
          <w:numId w:val="13"/>
        </w:numPr>
        <w:spacing w:before="0" w:after="0"/>
        <w:rPr>
          <w:rFonts w:ascii="Times New Roman" w:eastAsia="Times New Roman" w:hAnsi="Times New Roman" w:cs="Times New Roman"/>
          <w:b/>
          <w:bCs/>
          <w:kern w:val="0"/>
          <w:sz w:val="20"/>
        </w:rPr>
      </w:pPr>
      <w:r w:rsidRPr="0061294B">
        <w:rPr>
          <w:rFonts w:ascii="Times New Roman" w:eastAsia="Times New Roman" w:hAnsi="Times New Roman" w:cs="Times New Roman"/>
          <w:b/>
          <w:bCs/>
          <w:kern w:val="0"/>
          <w:sz w:val="20"/>
        </w:rPr>
        <w:t xml:space="preserve">We have one Full-time employee attending the 2025 first </w:t>
      </w:r>
      <w:proofErr w:type="gramStart"/>
      <w:r w:rsidRPr="0061294B">
        <w:rPr>
          <w:rFonts w:ascii="Times New Roman" w:eastAsia="Times New Roman" w:hAnsi="Times New Roman" w:cs="Times New Roman"/>
          <w:b/>
          <w:bCs/>
          <w:kern w:val="0"/>
          <w:sz w:val="20"/>
        </w:rPr>
        <w:t>responders</w:t>
      </w:r>
      <w:proofErr w:type="gramEnd"/>
      <w:r w:rsidRPr="0061294B">
        <w:rPr>
          <w:rFonts w:ascii="Times New Roman" w:eastAsia="Times New Roman" w:hAnsi="Times New Roman" w:cs="Times New Roman"/>
          <w:b/>
          <w:bCs/>
          <w:kern w:val="0"/>
          <w:sz w:val="20"/>
        </w:rPr>
        <w:t xml:space="preserve"> health and </w:t>
      </w:r>
      <w:proofErr w:type="gramStart"/>
      <w:r w:rsidRPr="0061294B">
        <w:rPr>
          <w:rFonts w:ascii="Times New Roman" w:eastAsia="Times New Roman" w:hAnsi="Times New Roman" w:cs="Times New Roman"/>
          <w:b/>
          <w:bCs/>
          <w:kern w:val="0"/>
          <w:sz w:val="20"/>
        </w:rPr>
        <w:t>wellness  conference</w:t>
      </w:r>
      <w:proofErr w:type="gramEnd"/>
      <w:r w:rsidRPr="0061294B">
        <w:rPr>
          <w:rFonts w:ascii="Times New Roman" w:eastAsia="Times New Roman" w:hAnsi="Times New Roman" w:cs="Times New Roman"/>
          <w:b/>
          <w:bCs/>
          <w:kern w:val="0"/>
          <w:sz w:val="20"/>
        </w:rPr>
        <w:t xml:space="preserve"> at the Lake of the Ozarks September 15</w:t>
      </w:r>
      <w:r w:rsidRPr="0061294B">
        <w:rPr>
          <w:rFonts w:ascii="Times New Roman" w:eastAsia="Times New Roman" w:hAnsi="Times New Roman" w:cs="Times New Roman"/>
          <w:b/>
          <w:bCs/>
          <w:kern w:val="0"/>
          <w:sz w:val="20"/>
          <w:vertAlign w:val="superscript"/>
        </w:rPr>
        <w:t>th</w:t>
      </w:r>
      <w:r w:rsidRPr="0061294B">
        <w:rPr>
          <w:rFonts w:ascii="Times New Roman" w:eastAsia="Times New Roman" w:hAnsi="Times New Roman" w:cs="Times New Roman"/>
          <w:b/>
          <w:bCs/>
          <w:kern w:val="0"/>
          <w:sz w:val="20"/>
        </w:rPr>
        <w:t xml:space="preserve"> thru the 18. </w:t>
      </w:r>
    </w:p>
    <w:p w14:paraId="0557693E" w14:textId="77777777" w:rsidR="0061294B" w:rsidRPr="0061294B" w:rsidRDefault="0061294B" w:rsidP="0061294B">
      <w:pPr>
        <w:numPr>
          <w:ilvl w:val="0"/>
          <w:numId w:val="13"/>
        </w:numPr>
        <w:spacing w:before="0" w:after="0"/>
        <w:rPr>
          <w:rFonts w:ascii="Times New Roman" w:eastAsia="Times New Roman" w:hAnsi="Times New Roman" w:cs="Times New Roman"/>
          <w:b/>
          <w:bCs/>
          <w:kern w:val="0"/>
          <w:sz w:val="20"/>
        </w:rPr>
      </w:pPr>
      <w:r w:rsidRPr="0061294B">
        <w:rPr>
          <w:rFonts w:ascii="Times New Roman" w:eastAsia="Times New Roman" w:hAnsi="Times New Roman" w:cs="Times New Roman"/>
          <w:b/>
          <w:bCs/>
          <w:kern w:val="0"/>
          <w:sz w:val="20"/>
        </w:rPr>
        <w:t>Received the dispatch contract from the 911 board. Cost will be covered by the Lafayette County 911 sales tax initiative that was passed in April.</w:t>
      </w:r>
    </w:p>
    <w:p w14:paraId="056D264D" w14:textId="77777777" w:rsidR="0061294B" w:rsidRPr="0061294B" w:rsidRDefault="0061294B" w:rsidP="0061294B">
      <w:pPr>
        <w:numPr>
          <w:ilvl w:val="0"/>
          <w:numId w:val="13"/>
        </w:numPr>
        <w:spacing w:before="0" w:after="0"/>
        <w:rPr>
          <w:rFonts w:ascii="Times New Roman" w:eastAsia="Times New Roman" w:hAnsi="Times New Roman" w:cs="Times New Roman"/>
          <w:b/>
          <w:bCs/>
          <w:kern w:val="0"/>
          <w:sz w:val="20"/>
        </w:rPr>
      </w:pPr>
      <w:r w:rsidRPr="0061294B">
        <w:rPr>
          <w:rFonts w:ascii="Times New Roman" w:eastAsia="Times New Roman" w:hAnsi="Times New Roman" w:cs="Times New Roman"/>
          <w:b/>
          <w:bCs/>
          <w:kern w:val="0"/>
          <w:sz w:val="20"/>
        </w:rPr>
        <w:t xml:space="preserve">The utility truck was in the shop </w:t>
      </w:r>
      <w:proofErr w:type="gramStart"/>
      <w:r w:rsidRPr="0061294B">
        <w:rPr>
          <w:rFonts w:ascii="Times New Roman" w:eastAsia="Times New Roman" w:hAnsi="Times New Roman" w:cs="Times New Roman"/>
          <w:b/>
          <w:bCs/>
          <w:kern w:val="0"/>
          <w:sz w:val="20"/>
        </w:rPr>
        <w:t>has to</w:t>
      </w:r>
      <w:proofErr w:type="gramEnd"/>
      <w:r w:rsidRPr="0061294B">
        <w:rPr>
          <w:rFonts w:ascii="Times New Roman" w:eastAsia="Times New Roman" w:hAnsi="Times New Roman" w:cs="Times New Roman"/>
          <w:b/>
          <w:bCs/>
          <w:kern w:val="0"/>
          <w:sz w:val="20"/>
        </w:rPr>
        <w:t xml:space="preserve"> have the </w:t>
      </w:r>
      <w:proofErr w:type="spellStart"/>
      <w:r w:rsidRPr="0061294B">
        <w:rPr>
          <w:rFonts w:ascii="Times New Roman" w:eastAsia="Times New Roman" w:hAnsi="Times New Roman" w:cs="Times New Roman"/>
          <w:b/>
          <w:bCs/>
          <w:kern w:val="0"/>
          <w:sz w:val="20"/>
        </w:rPr>
        <w:t>hydraboost</w:t>
      </w:r>
      <w:proofErr w:type="spellEnd"/>
      <w:r w:rsidRPr="0061294B">
        <w:rPr>
          <w:rFonts w:ascii="Times New Roman" w:eastAsia="Times New Roman" w:hAnsi="Times New Roman" w:cs="Times New Roman"/>
          <w:b/>
          <w:bCs/>
          <w:kern w:val="0"/>
          <w:sz w:val="20"/>
        </w:rPr>
        <w:t xml:space="preserve"> replaced</w:t>
      </w:r>
    </w:p>
    <w:p w14:paraId="785FE530" w14:textId="393D9E86" w:rsidR="00CA59CE" w:rsidRDefault="00B12C30" w:rsidP="004C3767">
      <w:pPr>
        <w:spacing w:before="0" w:after="0"/>
      </w:pPr>
      <w:r>
        <w:rPr>
          <w:rFonts w:ascii="Quattrocento Sans" w:eastAsia="Quattrocento Sans" w:hAnsi="Quattrocento Sans"/>
          <w:color w:val="000000"/>
          <w:szCs w:val="24"/>
        </w:rPr>
        <w:lastRenderedPageBreak/>
        <w:t>Motion was made by</w:t>
      </w:r>
      <w:r w:rsidR="0075122D">
        <w:rPr>
          <w:rFonts w:ascii="Quattrocento Sans" w:eastAsia="Quattrocento Sans" w:hAnsi="Quattrocento Sans"/>
          <w:color w:val="000000"/>
          <w:szCs w:val="24"/>
        </w:rPr>
        <w:t xml:space="preserve"> </w:t>
      </w:r>
      <w:r w:rsidR="0061294B">
        <w:rPr>
          <w:rFonts w:ascii="Quattrocento Sans" w:eastAsia="Quattrocento Sans" w:hAnsi="Quattrocento Sans"/>
          <w:color w:val="000000"/>
          <w:szCs w:val="24"/>
        </w:rPr>
        <w:t>Ruth Dillon</w:t>
      </w:r>
      <w:r>
        <w:rPr>
          <w:rFonts w:ascii="Quattrocento Sans" w:eastAsia="Quattrocento Sans" w:hAnsi="Quattrocento Sans"/>
          <w:color w:val="000000"/>
          <w:szCs w:val="24"/>
        </w:rPr>
        <w:t xml:space="preserve"> to approve Chiefs report, with a </w:t>
      </w:r>
      <w:r>
        <w:t xml:space="preserve">second </w:t>
      </w:r>
      <w:r w:rsidRPr="0075122D">
        <w:t>motion by</w:t>
      </w:r>
      <w:r w:rsidR="0075122D">
        <w:t xml:space="preserve"> </w:t>
      </w:r>
      <w:r w:rsidR="0061294B">
        <w:t>Robert Hotmer</w:t>
      </w:r>
      <w:r>
        <w:t xml:space="preserve"> motion approved 5-0</w:t>
      </w:r>
    </w:p>
    <w:p w14:paraId="73DE31D3" w14:textId="77777777" w:rsidR="00F75394" w:rsidRDefault="00F75394" w:rsidP="004C3767">
      <w:pPr>
        <w:spacing w:before="0" w:after="0"/>
      </w:pPr>
    </w:p>
    <w:p w14:paraId="2A4ADB65" w14:textId="6E7931DE" w:rsidR="00F75394" w:rsidRPr="004C3767" w:rsidRDefault="00F75394" w:rsidP="004C3767">
      <w:pPr>
        <w:spacing w:before="0" w:after="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  <w:r>
        <w:t>Motion was made to amend the agenda to add under new business b.  Generator repairs by Robert Hotmer and a second to motion by Norman Brodeur. Motion approved 5-0</w:t>
      </w:r>
    </w:p>
    <w:p w14:paraId="0CAD77C9" w14:textId="77777777" w:rsidR="004C3767" w:rsidRDefault="004C3767" w:rsidP="00B57F9A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Quattrocento Sans" w:eastAsia="Quattrocento Sans" w:hAnsi="Quattrocento Sans"/>
          <w:color w:val="000000"/>
          <w:szCs w:val="24"/>
        </w:rPr>
      </w:pPr>
    </w:p>
    <w:p w14:paraId="5A605B88" w14:textId="5E32A05B" w:rsidR="001E0654" w:rsidRPr="007769E7" w:rsidRDefault="00A86467" w:rsidP="001921BE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360" w:hanging="36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5. Old Business</w:t>
      </w:r>
    </w:p>
    <w:p w14:paraId="5E834784" w14:textId="26A62A6C" w:rsidR="00CB674F" w:rsidRDefault="003F6986" w:rsidP="00B57F9A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Quattrocento Sans" w:eastAsia="Quattrocento Sans" w:hAnsi="Quattrocento Sans"/>
          <w:color w:val="000000"/>
          <w:szCs w:val="24"/>
        </w:rPr>
      </w:pPr>
      <w:r w:rsidRPr="00BB5934">
        <w:rPr>
          <w:rFonts w:ascii="Quattrocento Sans" w:eastAsia="Quattrocento Sans" w:hAnsi="Quattrocento Sans"/>
          <w:color w:val="000000"/>
          <w:szCs w:val="24"/>
        </w:rPr>
        <w:t xml:space="preserve">Committee Reports- </w:t>
      </w:r>
      <w:r w:rsidR="00F75394">
        <w:rPr>
          <w:rFonts w:ascii="Quattrocento Sans" w:eastAsia="Quattrocento Sans" w:hAnsi="Quattrocento Sans"/>
          <w:color w:val="000000"/>
          <w:szCs w:val="24"/>
        </w:rPr>
        <w:t>none</w:t>
      </w:r>
      <w:r w:rsidR="00465FBD">
        <w:rPr>
          <w:rFonts w:ascii="Quattrocento Sans" w:eastAsia="Quattrocento Sans" w:hAnsi="Quattrocento Sans"/>
          <w:color w:val="000000"/>
          <w:szCs w:val="24"/>
        </w:rPr>
        <w:t xml:space="preserve"> </w:t>
      </w:r>
    </w:p>
    <w:p w14:paraId="5B0334C1" w14:textId="29A7AA1B" w:rsidR="0061294B" w:rsidRPr="00B57F9A" w:rsidRDefault="0061294B" w:rsidP="00B57F9A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Dispatch Contract- no action taken, </w:t>
      </w:r>
    </w:p>
    <w:p w14:paraId="279D39B1" w14:textId="0A02F1AB" w:rsidR="00A86467" w:rsidRDefault="00A86467" w:rsidP="0076336A">
      <w:pPr>
        <w:pBdr>
          <w:top w:val="nil"/>
          <w:left w:val="nil"/>
          <w:bottom w:val="nil"/>
          <w:right w:val="nil"/>
          <w:between w:val="nil"/>
        </w:pBdr>
        <w:spacing w:before="120" w:after="0"/>
      </w:pPr>
      <w:r>
        <w:t>6. New Business</w:t>
      </w:r>
    </w:p>
    <w:p w14:paraId="7E6BD631" w14:textId="725C8D62" w:rsidR="00295C6F" w:rsidRDefault="00CB674F" w:rsidP="00CB674F">
      <w:pPr>
        <w:pBdr>
          <w:top w:val="nil"/>
          <w:left w:val="nil"/>
          <w:bottom w:val="nil"/>
          <w:right w:val="nil"/>
          <w:between w:val="nil"/>
        </w:pBdr>
        <w:spacing w:before="120" w:after="0"/>
      </w:pPr>
      <w:r>
        <w:tab/>
        <w:t>a.</w:t>
      </w:r>
      <w:r w:rsidR="0078759F">
        <w:t xml:space="preserve"> </w:t>
      </w:r>
      <w:r w:rsidR="0061294B">
        <w:t>Budget- no action taken</w:t>
      </w:r>
    </w:p>
    <w:p w14:paraId="5DC7C8E5" w14:textId="78407BD1" w:rsidR="0061294B" w:rsidRDefault="0061294B" w:rsidP="00CB674F">
      <w:pPr>
        <w:pBdr>
          <w:top w:val="nil"/>
          <w:left w:val="nil"/>
          <w:bottom w:val="nil"/>
          <w:right w:val="nil"/>
          <w:between w:val="nil"/>
        </w:pBdr>
        <w:spacing w:before="120" w:after="0"/>
      </w:pPr>
      <w:r>
        <w:tab/>
        <w:t>b.</w:t>
      </w:r>
      <w:r w:rsidR="004D62D3">
        <w:t xml:space="preserve"> Hiring Recommendations- Marty McDermed made a motion to hire Josh Peters for Full Time FF/EM, with a second to the motion by Ruth Dillon. Motion passed 5-0.</w:t>
      </w:r>
    </w:p>
    <w:p w14:paraId="79BAFDA8" w14:textId="0FBE7F71" w:rsidR="00CA59CE" w:rsidRDefault="00B12C3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Motion was </w:t>
      </w:r>
      <w:r w:rsidRPr="00295C6F">
        <w:rPr>
          <w:rFonts w:ascii="Quattrocento Sans" w:eastAsia="Quattrocento Sans" w:hAnsi="Quattrocento Sans"/>
          <w:color w:val="000000"/>
          <w:szCs w:val="24"/>
        </w:rPr>
        <w:t xml:space="preserve">made by </w:t>
      </w:r>
      <w:r w:rsidR="00A34088">
        <w:t>R</w:t>
      </w:r>
      <w:r w:rsidR="00B57F9A">
        <w:t>uth Dillon</w:t>
      </w:r>
      <w:r>
        <w:rPr>
          <w:rFonts w:ascii="Quattrocento Sans" w:eastAsia="Quattrocento Sans" w:hAnsi="Quattrocento Sans"/>
          <w:color w:val="000000"/>
          <w:szCs w:val="24"/>
        </w:rPr>
        <w:t xml:space="preserve"> to </w:t>
      </w:r>
      <w:r>
        <w:t>adjourn the meeting</w:t>
      </w:r>
      <w:r>
        <w:rPr>
          <w:rFonts w:ascii="Quattrocento Sans" w:eastAsia="Quattrocento Sans" w:hAnsi="Quattrocento Sans"/>
          <w:color w:val="000000"/>
          <w:szCs w:val="24"/>
        </w:rPr>
        <w:t xml:space="preserve"> </w:t>
      </w:r>
      <w:r w:rsidR="00295C6F">
        <w:rPr>
          <w:rFonts w:ascii="Quattrocento Sans" w:eastAsia="Quattrocento Sans" w:hAnsi="Quattrocento Sans"/>
          <w:color w:val="000000"/>
          <w:szCs w:val="24"/>
        </w:rPr>
        <w:t>with</w:t>
      </w:r>
      <w:r>
        <w:rPr>
          <w:rFonts w:ascii="Quattrocento Sans" w:eastAsia="Quattrocento Sans" w:hAnsi="Quattrocento Sans"/>
          <w:color w:val="000000"/>
          <w:szCs w:val="24"/>
        </w:rPr>
        <w:t xml:space="preserve"> a </w:t>
      </w:r>
      <w:r w:rsidRPr="00295C6F">
        <w:rPr>
          <w:rFonts w:ascii="Quattrocento Sans" w:eastAsia="Quattrocento Sans" w:hAnsi="Quattrocento Sans"/>
          <w:color w:val="000000"/>
          <w:szCs w:val="24"/>
        </w:rPr>
        <w:t>second motion by</w:t>
      </w:r>
      <w:r w:rsidR="00295C6F">
        <w:rPr>
          <w:rFonts w:ascii="Quattrocento Sans" w:eastAsia="Quattrocento Sans" w:hAnsi="Quattrocento Sans"/>
          <w:color w:val="000000"/>
          <w:szCs w:val="24"/>
        </w:rPr>
        <w:t xml:space="preserve"> </w:t>
      </w:r>
      <w:r w:rsidR="00B57F9A">
        <w:rPr>
          <w:rFonts w:ascii="Quattrocento Sans" w:eastAsia="Quattrocento Sans" w:hAnsi="Quattrocento Sans"/>
          <w:color w:val="000000"/>
          <w:szCs w:val="24"/>
        </w:rPr>
        <w:t>Robert Hotmer</w:t>
      </w:r>
      <w:r w:rsidR="00295C6F">
        <w:rPr>
          <w:rFonts w:ascii="Quattrocento Sans" w:eastAsia="Quattrocento Sans" w:hAnsi="Quattrocento Sans"/>
          <w:color w:val="000000"/>
          <w:szCs w:val="24"/>
        </w:rPr>
        <w:t xml:space="preserve"> </w:t>
      </w:r>
      <w:r>
        <w:rPr>
          <w:rFonts w:ascii="Quattrocento Sans" w:eastAsia="Quattrocento Sans" w:hAnsi="Quattrocento Sans"/>
          <w:color w:val="000000"/>
          <w:szCs w:val="24"/>
        </w:rPr>
        <w:t xml:space="preserve">Motion approved </w:t>
      </w:r>
      <w:r>
        <w:t>5</w:t>
      </w:r>
      <w:r>
        <w:rPr>
          <w:rFonts w:ascii="Quattrocento Sans" w:eastAsia="Quattrocento Sans" w:hAnsi="Quattrocento Sans"/>
          <w:color w:val="000000"/>
          <w:szCs w:val="24"/>
        </w:rPr>
        <w:t>-0</w:t>
      </w:r>
    </w:p>
    <w:p w14:paraId="1905FDE6" w14:textId="56239F0D" w:rsidR="00CA59CE" w:rsidRPr="00B57F9A" w:rsidRDefault="00B12C30" w:rsidP="00B57F9A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Meeting </w:t>
      </w:r>
      <w:r w:rsidR="00295C6F">
        <w:rPr>
          <w:rFonts w:ascii="Quattrocento Sans" w:eastAsia="Quattrocento Sans" w:hAnsi="Quattrocento Sans"/>
          <w:color w:val="000000"/>
          <w:szCs w:val="24"/>
        </w:rPr>
        <w:t>adjourned to Closed Session</w:t>
      </w:r>
      <w:r>
        <w:rPr>
          <w:rFonts w:ascii="Quattrocento Sans" w:eastAsia="Quattrocento Sans" w:hAnsi="Quattrocento Sans"/>
          <w:color w:val="000000"/>
          <w:szCs w:val="24"/>
        </w:rPr>
        <w:t xml:space="preserve"> at </w:t>
      </w:r>
      <w:r w:rsidR="00D63EA8">
        <w:rPr>
          <w:rFonts w:ascii="Quattrocento Sans" w:eastAsia="Quattrocento Sans" w:hAnsi="Quattrocento Sans"/>
          <w:color w:val="000000"/>
          <w:szCs w:val="24"/>
        </w:rPr>
        <w:t>7:</w:t>
      </w:r>
      <w:r w:rsidR="004D62D3">
        <w:rPr>
          <w:rFonts w:ascii="Quattrocento Sans" w:eastAsia="Quattrocento Sans" w:hAnsi="Quattrocento Sans"/>
          <w:color w:val="000000"/>
          <w:szCs w:val="24"/>
        </w:rPr>
        <w:t>2</w:t>
      </w:r>
      <w:r w:rsidR="00A34088">
        <w:rPr>
          <w:rFonts w:ascii="Quattrocento Sans" w:eastAsia="Quattrocento Sans" w:hAnsi="Quattrocento Sans"/>
          <w:color w:val="000000"/>
          <w:szCs w:val="24"/>
        </w:rPr>
        <w:t>4</w:t>
      </w:r>
      <w:r w:rsidR="00295C6F">
        <w:rPr>
          <w:rFonts w:ascii="Quattrocento Sans" w:eastAsia="Quattrocento Sans" w:hAnsi="Quattrocento Sans"/>
          <w:color w:val="000000"/>
          <w:szCs w:val="24"/>
        </w:rPr>
        <w:t xml:space="preserve"> </w:t>
      </w:r>
      <w:r w:rsidR="00B57F9A">
        <w:rPr>
          <w:rFonts w:ascii="Quattrocento Sans" w:eastAsia="Quattrocento Sans" w:hAnsi="Quattrocento Sans"/>
          <w:color w:val="000000"/>
          <w:szCs w:val="24"/>
        </w:rPr>
        <w:t>PM</w:t>
      </w:r>
    </w:p>
    <w:sectPr w:rsidR="00CA59CE" w:rsidRPr="00B57F9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B016A7" w14:textId="77777777" w:rsidR="00C0443D" w:rsidRDefault="00C0443D">
      <w:pPr>
        <w:spacing w:before="0" w:after="0"/>
      </w:pPr>
      <w:r>
        <w:separator/>
      </w:r>
    </w:p>
  </w:endnote>
  <w:endnote w:type="continuationSeparator" w:id="0">
    <w:p w14:paraId="020894B2" w14:textId="77777777" w:rsidR="00C0443D" w:rsidRDefault="00C0443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3C4F6484-E4E1-415D-AF78-2D3F6D664C0D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" w:fontKey="{3E5039A1-5547-4BD8-8D34-701E6351462F}"/>
    <w:embedBold r:id="rId3" w:fontKey="{13241C83-07BC-4005-8450-026718F5C5E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373D6BC-784E-4CF6-9A3F-EEF26465CADC}"/>
    <w:embedBold r:id="rId5" w:fontKey="{0D7DAA05-14AD-4E93-81FE-8E5A31C3C6B3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6" w:fontKey="{97100369-1A00-458B-8368-1FE1AE5E287E}"/>
    <w:embedBold r:id="rId7" w:fontKey="{48374E29-D89A-46A1-B5BD-60B60E93C7E6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76875D8C-B415-4BF3-881A-B3A91AC8B5E0}"/>
    <w:embedBold r:id="rId9" w:fontKey="{9AE2C4DA-A392-485B-9FF2-2DA111E9EFE0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10" w:fontKey="{F2493290-1C3C-42F0-8601-F81736FBE265}"/>
    <w:embedBold r:id="rId11" w:fontKey="{80C62DC9-5E81-4175-AE2C-B06957E9823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E7A527C7-852F-4515-B133-D5DCEEC14CF4}"/>
    <w:embedItalic r:id="rId13" w:fontKey="{1490188F-46A9-456E-A594-F9F22AA4EC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EA7F5" w14:textId="77777777" w:rsidR="00B12C30" w:rsidRDefault="00B12C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8FBEC" w14:textId="77777777" w:rsidR="00CA59CE" w:rsidRDefault="00CA59CE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  <w:rPr>
        <w:rFonts w:ascii="Quattrocento Sans" w:eastAsia="Quattrocento Sans" w:hAnsi="Quattrocento Sans"/>
        <w:color w:val="000000"/>
        <w:szCs w:val="24"/>
      </w:rPr>
    </w:pPr>
  </w:p>
  <w:tbl>
    <w:tblPr>
      <w:tblStyle w:val="a1"/>
      <w:tblW w:w="936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CA59CE" w14:paraId="092670D3" w14:textId="77777777">
      <w:trPr>
        <w:trHeight w:val="300"/>
      </w:trPr>
      <w:tc>
        <w:tcPr>
          <w:tcW w:w="3120" w:type="dxa"/>
        </w:tcPr>
        <w:p w14:paraId="0E35653A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-115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31792967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jc w:val="center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10362B43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right="-115"/>
            <w:jc w:val="right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</w:tr>
  </w:tbl>
  <w:p w14:paraId="22C30D12" w14:textId="77777777" w:rsidR="00CA59CE" w:rsidRDefault="00CA59C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/>
      <w:rPr>
        <w:rFonts w:ascii="Quattrocento Sans" w:eastAsia="Quattrocento Sans" w:hAnsi="Quattrocento Sans"/>
        <w:color w:val="000000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5D9DD" w14:textId="77777777" w:rsidR="00B12C30" w:rsidRDefault="00B12C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02CA51" w14:textId="77777777" w:rsidR="00C0443D" w:rsidRDefault="00C0443D">
      <w:pPr>
        <w:spacing w:before="0" w:after="0"/>
      </w:pPr>
      <w:r>
        <w:separator/>
      </w:r>
    </w:p>
  </w:footnote>
  <w:footnote w:type="continuationSeparator" w:id="0">
    <w:p w14:paraId="0C5104CE" w14:textId="77777777" w:rsidR="00C0443D" w:rsidRDefault="00C0443D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C1970" w14:textId="30717CB2" w:rsidR="00B12C30" w:rsidRDefault="00000000">
    <w:pPr>
      <w:pStyle w:val="Header"/>
    </w:pPr>
    <w:r>
      <w:rPr>
        <w:noProof/>
      </w:rPr>
      <w:pict w14:anchorId="0313FA2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10013485" o:spid="_x0000_s1026" type="#_x0000_t136" style="position:absolute;left:0;text-align:left;margin-left:0;margin-top:0;width:651pt;height:89.25pt;rotation:315;z-index:-251655168;mso-position-horizontal:center;mso-position-horizontal-relative:margin;mso-position-vertical:center;mso-position-vertical-relative:margin" o:allowincell="f" fillcolor="silver" stroked="f">
          <v:textpath style="font-family:&quot;Trebuchet MS&quot;;font-size:1in" string="Unapproved Minute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20116" w14:textId="2D7A56EF" w:rsidR="00CA59CE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</w:pPr>
    <w:r>
      <w:rPr>
        <w:noProof/>
      </w:rPr>
      <w:pict w14:anchorId="6D2B341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10013486" o:spid="_x0000_s1027" type="#_x0000_t136" style="position:absolute;margin-left:0;margin-top:0;width:651pt;height:89.25pt;rotation:315;z-index:-251653120;mso-position-horizontal:center;mso-position-horizontal-relative:margin;mso-position-vertical:center;mso-position-vertical-relative:margin" o:allowincell="f" fillcolor="silver" stroked="f">
          <v:textpath style="font-family:&quot;Trebuchet MS&quot;;font-size:1in" string="Unapproved Minutes"/>
          <w10:wrap anchorx="margin" anchory="margin"/>
        </v:shape>
      </w:pict>
    </w:r>
  </w:p>
  <w:tbl>
    <w:tblPr>
      <w:tblStyle w:val="a0"/>
      <w:tblW w:w="936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CA59CE" w14:paraId="2D59F1AA" w14:textId="77777777">
      <w:trPr>
        <w:trHeight w:val="300"/>
      </w:trPr>
      <w:tc>
        <w:tcPr>
          <w:tcW w:w="3120" w:type="dxa"/>
        </w:tcPr>
        <w:p w14:paraId="3D20AE71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-115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29D0EBDC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jc w:val="center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4EF52359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right="-115"/>
            <w:jc w:val="right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</w:tr>
  </w:tbl>
  <w:p w14:paraId="6E98C28C" w14:textId="77777777" w:rsidR="00CA59CE" w:rsidRDefault="00CA59CE">
    <w:pPr>
      <w:pBdr>
        <w:top w:val="nil"/>
        <w:left w:val="nil"/>
        <w:bottom w:val="nil"/>
        <w:right w:val="nil"/>
        <w:between w:val="nil"/>
      </w:pBdr>
      <w:spacing w:after="0"/>
      <w:jc w:val="right"/>
      <w:rPr>
        <w:rFonts w:ascii="Quattrocento Sans" w:eastAsia="Quattrocento Sans" w:hAnsi="Quattrocento Sans"/>
        <w:color w:val="000000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5BD33" w14:textId="7CE62AAE" w:rsidR="00B12C30" w:rsidRDefault="00000000">
    <w:pPr>
      <w:pStyle w:val="Header"/>
    </w:pPr>
    <w:r>
      <w:rPr>
        <w:noProof/>
      </w:rPr>
      <w:pict w14:anchorId="7314B81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10013484" o:spid="_x0000_s1025" type="#_x0000_t136" style="position:absolute;left:0;text-align:left;margin-left:0;margin-top:0;width:651pt;height:89.25pt;rotation:315;z-index:-251657216;mso-position-horizontal:center;mso-position-horizontal-relative:margin;mso-position-vertical:center;mso-position-vertical-relative:margin" o:allowincell="f" fillcolor="silver" stroked="f">
          <v:textpath style="font-family:&quot;Trebuchet MS&quot;;font-size:1in" string="Unapproved Minute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6731B"/>
    <w:multiLevelType w:val="multilevel"/>
    <w:tmpl w:val="281E8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882B28"/>
    <w:multiLevelType w:val="hybridMultilevel"/>
    <w:tmpl w:val="AD447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E10343"/>
    <w:multiLevelType w:val="hybridMultilevel"/>
    <w:tmpl w:val="8A5C5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7347B0"/>
    <w:multiLevelType w:val="multilevel"/>
    <w:tmpl w:val="E6584E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F1279DE"/>
    <w:multiLevelType w:val="hybridMultilevel"/>
    <w:tmpl w:val="03F06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AA1607"/>
    <w:multiLevelType w:val="multilevel"/>
    <w:tmpl w:val="5B6CB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926425"/>
    <w:multiLevelType w:val="multilevel"/>
    <w:tmpl w:val="4BDCA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7322F5"/>
    <w:multiLevelType w:val="multilevel"/>
    <w:tmpl w:val="90988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A70C34"/>
    <w:multiLevelType w:val="multilevel"/>
    <w:tmpl w:val="D212A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3E60CD"/>
    <w:multiLevelType w:val="multilevel"/>
    <w:tmpl w:val="C9B009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98F6AC0"/>
    <w:multiLevelType w:val="hybridMultilevel"/>
    <w:tmpl w:val="206C3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D653EF"/>
    <w:multiLevelType w:val="multilevel"/>
    <w:tmpl w:val="7BE0D932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istNumber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7D6D2425"/>
    <w:multiLevelType w:val="multilevel"/>
    <w:tmpl w:val="AA0E47D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31194418">
    <w:abstractNumId w:val="12"/>
  </w:num>
  <w:num w:numId="2" w16cid:durableId="1302810467">
    <w:abstractNumId w:val="3"/>
  </w:num>
  <w:num w:numId="3" w16cid:durableId="1348168677">
    <w:abstractNumId w:val="9"/>
  </w:num>
  <w:num w:numId="4" w16cid:durableId="2129425910">
    <w:abstractNumId w:val="11"/>
  </w:num>
  <w:num w:numId="5" w16cid:durableId="837421167">
    <w:abstractNumId w:val="4"/>
  </w:num>
  <w:num w:numId="6" w16cid:durableId="590705333">
    <w:abstractNumId w:val="5"/>
  </w:num>
  <w:num w:numId="7" w16cid:durableId="1438450571">
    <w:abstractNumId w:val="8"/>
  </w:num>
  <w:num w:numId="8" w16cid:durableId="163708989">
    <w:abstractNumId w:val="0"/>
  </w:num>
  <w:num w:numId="9" w16cid:durableId="902184211">
    <w:abstractNumId w:val="6"/>
  </w:num>
  <w:num w:numId="10" w16cid:durableId="563837982">
    <w:abstractNumId w:val="7"/>
  </w:num>
  <w:num w:numId="11" w16cid:durableId="21513302">
    <w:abstractNumId w:val="10"/>
  </w:num>
  <w:num w:numId="12" w16cid:durableId="850527893">
    <w:abstractNumId w:val="2"/>
  </w:num>
  <w:num w:numId="13" w16cid:durableId="3223928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59CE"/>
    <w:rsid w:val="000E039C"/>
    <w:rsid w:val="00161F11"/>
    <w:rsid w:val="0017507C"/>
    <w:rsid w:val="001921BE"/>
    <w:rsid w:val="001E0654"/>
    <w:rsid w:val="001E0AE5"/>
    <w:rsid w:val="00214EB8"/>
    <w:rsid w:val="00223F4B"/>
    <w:rsid w:val="00225236"/>
    <w:rsid w:val="00295C6F"/>
    <w:rsid w:val="002969D8"/>
    <w:rsid w:val="003F6986"/>
    <w:rsid w:val="0045700B"/>
    <w:rsid w:val="004618CB"/>
    <w:rsid w:val="00465FBD"/>
    <w:rsid w:val="004A5345"/>
    <w:rsid w:val="004C3767"/>
    <w:rsid w:val="004D62D3"/>
    <w:rsid w:val="0061294B"/>
    <w:rsid w:val="0075122D"/>
    <w:rsid w:val="0076336A"/>
    <w:rsid w:val="007769E7"/>
    <w:rsid w:val="0078759F"/>
    <w:rsid w:val="007E4F02"/>
    <w:rsid w:val="008807DC"/>
    <w:rsid w:val="009079F4"/>
    <w:rsid w:val="00914024"/>
    <w:rsid w:val="009D0C18"/>
    <w:rsid w:val="00A34088"/>
    <w:rsid w:val="00A72805"/>
    <w:rsid w:val="00A73C92"/>
    <w:rsid w:val="00A86467"/>
    <w:rsid w:val="00AC5858"/>
    <w:rsid w:val="00B12C30"/>
    <w:rsid w:val="00B57F9A"/>
    <w:rsid w:val="00BB5934"/>
    <w:rsid w:val="00BF5AC0"/>
    <w:rsid w:val="00C0443D"/>
    <w:rsid w:val="00C83B4A"/>
    <w:rsid w:val="00CA59CE"/>
    <w:rsid w:val="00CB674F"/>
    <w:rsid w:val="00CD2642"/>
    <w:rsid w:val="00D25CD8"/>
    <w:rsid w:val="00D63EA8"/>
    <w:rsid w:val="00DD179C"/>
    <w:rsid w:val="00E24C62"/>
    <w:rsid w:val="00E60EA7"/>
    <w:rsid w:val="00E878CD"/>
    <w:rsid w:val="00ED3BBA"/>
    <w:rsid w:val="00ED5711"/>
    <w:rsid w:val="00F02652"/>
    <w:rsid w:val="00F21A62"/>
    <w:rsid w:val="00F463B8"/>
    <w:rsid w:val="00F75394"/>
    <w:rsid w:val="00F81376"/>
    <w:rsid w:val="00FC573E"/>
    <w:rsid w:val="00FF2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BF2684"/>
  <w15:docId w15:val="{1CE7B20B-E2D1-476A-9C7B-5103107FB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Quattrocento Sans" w:eastAsia="Quattrocento Sans" w:hAnsi="Quattrocento Sans" w:cs="Quattrocento Sans"/>
        <w:sz w:val="24"/>
        <w:szCs w:val="24"/>
        <w:lang w:val="en-US" w:eastAsia="en-US" w:bidi="ar-SA"/>
      </w:rPr>
    </w:rPrDefault>
    <w:pPrDefault>
      <w:pPr>
        <w:spacing w:before="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AB2"/>
    <w:rPr>
      <w:rFonts w:ascii="Segoe UI" w:eastAsiaTheme="minorHAnsi" w:hAnsi="Segoe UI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0E4D"/>
    <w:pPr>
      <w:spacing w:before="240" w:after="240"/>
      <w:outlineLvl w:val="0"/>
    </w:pPr>
    <w:rPr>
      <w:rFonts w:ascii="Century Gothic" w:hAnsi="Century Gothic" w:cs="Times New Roman (Body CS)"/>
      <w:b/>
      <w:caps/>
      <w:color w:val="546421" w:themeColor="accent6" w:themeShade="80"/>
      <w:sz w:val="7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798A"/>
    <w:pPr>
      <w:keepNext/>
      <w:keepLines/>
      <w:spacing w:before="120"/>
      <w:jc w:val="center"/>
      <w:outlineLvl w:val="1"/>
    </w:pPr>
    <w:rPr>
      <w:rFonts w:asciiTheme="majorHAnsi" w:eastAsiaTheme="majorEastAsia" w:hAnsiTheme="majorHAnsi" w:cstheme="majorBidi"/>
      <w:b/>
      <w:color w:val="17406D" w:themeColor="text2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E6992"/>
    <w:pPr>
      <w:spacing w:before="0" w:after="640"/>
      <w:contextualSpacing/>
    </w:pPr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</w:rPr>
  </w:style>
  <w:style w:type="character" w:customStyle="1" w:styleId="Heading1Char">
    <w:name w:val="Heading 1 Char"/>
    <w:basedOn w:val="DefaultParagraphFont"/>
    <w:link w:val="Heading1"/>
    <w:uiPriority w:val="8"/>
    <w:rsid w:val="002C0E4D"/>
    <w:rPr>
      <w:rFonts w:ascii="Century Gothic" w:eastAsiaTheme="minorHAnsi" w:hAnsi="Century Gothic" w:cs="Times New Roman (Body CS)"/>
      <w:b/>
      <w:caps/>
      <w:color w:val="546421" w:themeColor="accent6" w:themeShade="80"/>
      <w:kern w:val="20"/>
      <w:sz w:val="72"/>
      <w:szCs w:val="20"/>
    </w:rPr>
  </w:style>
  <w:style w:type="paragraph" w:customStyle="1" w:styleId="Recipient">
    <w:name w:val="Recipient"/>
    <w:basedOn w:val="Normal"/>
    <w:uiPriority w:val="3"/>
    <w:semiHidden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lutation">
    <w:name w:val="Salutation"/>
    <w:basedOn w:val="Normal"/>
    <w:link w:val="SalutationChar"/>
    <w:uiPriority w:val="4"/>
    <w:semiHidden/>
    <w:qFormat/>
    <w:rsid w:val="00A66B18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semiHidden/>
    <w:qFormat/>
    <w:rsid w:val="00A6783B"/>
    <w:pPr>
      <w:spacing w:before="480" w:after="960"/>
    </w:pPr>
  </w:style>
  <w:style w:type="character" w:customStyle="1" w:styleId="ClosingChar">
    <w:name w:val="Closing Char"/>
    <w:basedOn w:val="DefaultParagraphFont"/>
    <w:link w:val="Closing"/>
    <w:uiPriority w:val="6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Signature">
    <w:name w:val="Signature"/>
    <w:basedOn w:val="Normal"/>
    <w:link w:val="SignatureChar"/>
    <w:uiPriority w:val="7"/>
    <w:semiHidden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SignatureChar">
    <w:name w:val="Signature Char"/>
    <w:basedOn w:val="DefaultParagraphFont"/>
    <w:link w:val="Signature"/>
    <w:uiPriority w:val="7"/>
    <w:semiHidden/>
    <w:rsid w:val="007E7F36"/>
    <w:rPr>
      <w:rFonts w:eastAsiaTheme="minorHAnsi"/>
      <w:b/>
      <w:bCs/>
      <w:color w:val="17406D" w:themeColor="accent1"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3E24DF"/>
    <w:pPr>
      <w:spacing w:after="0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character" w:styleId="Strong">
    <w:name w:val="Strong"/>
    <w:basedOn w:val="DefaultParagraphFont"/>
    <w:uiPriority w:val="1"/>
    <w:semiHidden/>
    <w:rsid w:val="003E24DF"/>
    <w:rPr>
      <w:b/>
      <w:bCs/>
    </w:rPr>
  </w:style>
  <w:style w:type="table" w:customStyle="1" w:styleId="BlueCurveMinutesTable">
    <w:name w:val="Blue Curve Minutes Table"/>
    <w:basedOn w:val="TableNormal"/>
    <w:uiPriority w:val="99"/>
    <w:rsid w:val="00C14316"/>
    <w:rPr>
      <w:rFonts w:ascii="Segoe UI" w:hAnsi="Segoe UI" w:cs="Times New Roman (Body CS)"/>
    </w:rPr>
    <w:tblPr>
      <w:tblBorders>
        <w:top w:val="single" w:sz="2" w:space="0" w:color="546421" w:themeColor="accent6" w:themeShade="80"/>
        <w:left w:val="single" w:sz="2" w:space="0" w:color="546421" w:themeColor="accent6" w:themeShade="80"/>
        <w:bottom w:val="single" w:sz="2" w:space="0" w:color="546421" w:themeColor="accent6" w:themeShade="80"/>
        <w:right w:val="single" w:sz="2" w:space="0" w:color="546421" w:themeColor="accent6" w:themeShade="80"/>
        <w:insideH w:val="single" w:sz="2" w:space="0" w:color="546421" w:themeColor="accent6" w:themeShade="80"/>
        <w:insideV w:val="single" w:sz="2" w:space="0" w:color="546421" w:themeColor="accent6" w:themeShade="80"/>
      </w:tblBorders>
      <w:tblCellMar>
        <w:left w:w="0" w:type="dxa"/>
      </w:tblCellMar>
    </w:tblPr>
    <w:tcPr>
      <w:shd w:val="clear" w:color="auto" w:fill="ECF2DA" w:themeFill="accent6" w:themeFillTint="33"/>
    </w:tcPr>
    <w:tblStylePr w:type="firstRow">
      <w:pPr>
        <w:wordWrap/>
        <w:spacing w:line="240" w:lineRule="auto"/>
        <w:jc w:val="center"/>
      </w:pPr>
      <w:rPr>
        <w:rFonts w:ascii="Segoe UI" w:hAnsi="Segoe UI"/>
        <w:b/>
        <w:i w:val="0"/>
        <w:caps w:val="0"/>
        <w:smallCaps w:val="0"/>
        <w:color w:val="FFFFFF" w:themeColor="background1"/>
        <w:sz w:val="24"/>
      </w:rPr>
      <w:tblPr/>
      <w:tcPr>
        <w:tcBorders>
          <w:top w:val="single" w:sz="2" w:space="0" w:color="546421" w:themeColor="accent6" w:themeShade="80"/>
          <w:left w:val="single" w:sz="2" w:space="0" w:color="546421" w:themeColor="accent6" w:themeShade="80"/>
          <w:bottom w:val="single" w:sz="2" w:space="0" w:color="546421" w:themeColor="accent6" w:themeShade="80"/>
          <w:right w:val="single" w:sz="2" w:space="0" w:color="546421" w:themeColor="accent6" w:themeShade="80"/>
          <w:insideH w:val="nil"/>
          <w:insideV w:val="nil"/>
          <w:tl2br w:val="nil"/>
          <w:tr2bl w:val="nil"/>
        </w:tcBorders>
        <w:shd w:val="clear" w:color="auto" w:fill="546421" w:themeFill="accent6" w:themeFillShade="80"/>
      </w:tcPr>
    </w:tblStylePr>
  </w:style>
  <w:style w:type="character" w:customStyle="1" w:styleId="Heading2Char">
    <w:name w:val="Heading 2 Char"/>
    <w:basedOn w:val="DefaultParagraphFont"/>
    <w:link w:val="Heading2"/>
    <w:uiPriority w:val="9"/>
    <w:semiHidden/>
    <w:rsid w:val="00835CA2"/>
    <w:rPr>
      <w:rFonts w:asciiTheme="majorHAnsi" w:eastAsiaTheme="majorEastAsia" w:hAnsiTheme="majorHAnsi" w:cstheme="majorBidi"/>
      <w:b/>
      <w:color w:val="17406D" w:themeColor="text2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semiHidden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7E6992"/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</w:rPr>
  </w:style>
  <w:style w:type="paragraph" w:customStyle="1" w:styleId="MeetingInfo">
    <w:name w:val="Meeting Info"/>
    <w:basedOn w:val="Normal"/>
    <w:qFormat/>
    <w:rsid w:val="00DE75C1"/>
    <w:pPr>
      <w:spacing w:after="0"/>
    </w:pPr>
    <w:rPr>
      <w:color w:val="000000" w:themeColor="text1"/>
    </w:rPr>
  </w:style>
  <w:style w:type="table" w:styleId="TableGrid">
    <w:name w:val="Table Grid"/>
    <w:basedOn w:val="TableNormal"/>
    <w:uiPriority w:val="39"/>
    <w:rsid w:val="007E7F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etingTimes">
    <w:name w:val="Meeting Times"/>
    <w:basedOn w:val="Normal"/>
    <w:semiHidden/>
    <w:qFormat/>
    <w:rsid w:val="007E7F36"/>
    <w:pPr>
      <w:spacing w:before="120" w:after="0"/>
    </w:pPr>
    <w:rPr>
      <w:b/>
    </w:rPr>
  </w:style>
  <w:style w:type="paragraph" w:styleId="ListNumber">
    <w:name w:val="List Number"/>
    <w:basedOn w:val="Normal"/>
    <w:uiPriority w:val="99"/>
    <w:qFormat/>
    <w:rsid w:val="008D2383"/>
    <w:pPr>
      <w:numPr>
        <w:numId w:val="4"/>
      </w:numPr>
      <w:spacing w:before="240" w:after="240"/>
    </w:pPr>
  </w:style>
  <w:style w:type="paragraph" w:styleId="ListNumber2">
    <w:name w:val="List Number 2"/>
    <w:basedOn w:val="Normal"/>
    <w:uiPriority w:val="99"/>
    <w:semiHidden/>
    <w:rsid w:val="00133C8A"/>
    <w:pPr>
      <w:numPr>
        <w:ilvl w:val="1"/>
        <w:numId w:val="4"/>
      </w:numPr>
      <w:spacing w:after="100"/>
    </w:pPr>
  </w:style>
  <w:style w:type="paragraph" w:styleId="ListParagraph">
    <w:name w:val="List Paragraph"/>
    <w:basedOn w:val="Normal"/>
    <w:uiPriority w:val="34"/>
    <w:qFormat/>
    <w:rsid w:val="00133C8A"/>
    <w:pPr>
      <w:contextualSpacing/>
    </w:pPr>
  </w:style>
  <w:style w:type="table" w:styleId="PlainTable4">
    <w:name w:val="Plain Table 4"/>
    <w:basedOn w:val="TableNormal"/>
    <w:uiPriority w:val="44"/>
    <w:rsid w:val="00424C86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ubHead">
    <w:name w:val="Sub Head"/>
    <w:basedOn w:val="ListNumber"/>
    <w:qFormat/>
    <w:rsid w:val="00AA45B8"/>
    <w:pPr>
      <w:numPr>
        <w:numId w:val="0"/>
      </w:numPr>
      <w:spacing w:before="720" w:after="480"/>
    </w:pPr>
    <w:rPr>
      <w:rFonts w:ascii="Century Gothic" w:hAnsi="Century Gothic"/>
      <w:sz w:val="44"/>
    </w:rPr>
  </w:style>
  <w:style w:type="paragraph" w:customStyle="1" w:styleId="TableHeader">
    <w:name w:val="Table Header"/>
    <w:basedOn w:val="Normal"/>
    <w:qFormat/>
    <w:rsid w:val="00C3574E"/>
    <w:pPr>
      <w:spacing w:before="120"/>
      <w:jc w:val="center"/>
    </w:pPr>
    <w:rPr>
      <w:color w:val="FFFFFF" w:themeColor="background1"/>
    </w:rPr>
  </w:style>
  <w:style w:type="paragraph" w:customStyle="1" w:styleId="Tablebody">
    <w:name w:val="Table body"/>
    <w:basedOn w:val="Normal"/>
    <w:qFormat/>
    <w:rsid w:val="00C14316"/>
    <w:pPr>
      <w:spacing w:before="120"/>
      <w:jc w:val="center"/>
    </w:pPr>
    <w:rPr>
      <w:rFonts w:cs="Times New Roman (Body CS)"/>
      <w:color w:val="000000" w:themeColor="text1"/>
    </w:rPr>
  </w:style>
  <w:style w:type="paragraph" w:customStyle="1" w:styleId="MeetinginfoBold">
    <w:name w:val="Meeting info Bold"/>
    <w:basedOn w:val="MeetingInfo"/>
    <w:qFormat/>
    <w:rsid w:val="002C0E4D"/>
    <w:rPr>
      <w:b/>
      <w:color w:val="auto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87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01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VTMAAMwuyTwiuldtUkmil4gPaA==">CgMxLjA4AHIhMUdDLUFiU2UzMExvR1EzSFdnTmx4NUFBQUJrSlEwWi03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44ACAE2-E085-4D56-A207-1E59EBAF1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Hundley</dc:creator>
  <cp:lastModifiedBy>Fire 3Station</cp:lastModifiedBy>
  <cp:revision>2</cp:revision>
  <dcterms:created xsi:type="dcterms:W3CDTF">2025-09-18T13:59:00Z</dcterms:created>
  <dcterms:modified xsi:type="dcterms:W3CDTF">2025-09-18T13:59:00Z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