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1481629A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</w:t>
            </w:r>
            <w:r w:rsidR="00063689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Assistant Chief Roger Kratz</w:t>
            </w:r>
            <w:r w:rsidR="009B7961">
              <w:rPr>
                <w:rFonts w:ascii="Quattrocento Sans" w:eastAsia="Quattrocento Sans" w:hAnsi="Quattrocento Sans"/>
                <w:color w:val="000000"/>
                <w:szCs w:val="24"/>
              </w:rPr>
              <w:t>,</w:t>
            </w:r>
            <w:r w:rsidR="00EA4F7C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Brandon Flathers</w:t>
            </w:r>
            <w:r w:rsidR="002C61C0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  <w:r w:rsidR="00F473F4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5EC5F6FD" w:rsidR="00CA59CE" w:rsidRDefault="009B7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</w:t>
            </w:r>
            <w:r w:rsidR="002C61C0">
              <w:t>3</w:t>
            </w:r>
            <w:r>
              <w:t>/</w:t>
            </w:r>
            <w:r w:rsidR="00A31A85">
              <w:t>19</w:t>
            </w:r>
            <w:r>
              <w:t>/2025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35C4DE23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>cDermed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96ED15E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A31A85">
        <w:rPr>
          <w:rFonts w:ascii="Quattrocento Sans" w:eastAsia="Quattrocento Sans" w:hAnsi="Quattrocento Sans"/>
          <w:color w:val="000000"/>
          <w:szCs w:val="24"/>
        </w:rPr>
        <w:t>Robert Hotmer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685C3AD8" w:rsidR="009D0C18" w:rsidRPr="004C3767" w:rsidRDefault="002C61C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February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0AB101C5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2C61C0">
        <w:rPr>
          <w:rFonts w:ascii="Quattrocento Sans" w:eastAsia="Quattrocento Sans" w:hAnsi="Quattrocento Sans"/>
          <w:color w:val="000000"/>
          <w:szCs w:val="24"/>
        </w:rPr>
        <w:t>Kevin Moppin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</w:t>
      </w:r>
      <w:r w:rsidR="007973F2">
        <w:rPr>
          <w:rFonts w:ascii="Quattrocento Sans" w:eastAsia="Quattrocento Sans" w:hAnsi="Quattrocento Sans"/>
          <w:color w:val="000000"/>
          <w:szCs w:val="24"/>
        </w:rPr>
        <w:t xml:space="preserve">second to </w:t>
      </w:r>
      <w:r w:rsidR="008820C2">
        <w:rPr>
          <w:rFonts w:ascii="Quattrocento Sans" w:eastAsia="Quattrocento Sans" w:hAnsi="Quattrocento Sans"/>
          <w:color w:val="000000"/>
          <w:szCs w:val="24"/>
        </w:rPr>
        <w:t>the motion</w:t>
      </w:r>
      <w:r>
        <w:rPr>
          <w:rFonts w:ascii="Quattrocento Sans" w:eastAsia="Quattrocento Sans" w:hAnsi="Quattrocento Sans"/>
          <w:color w:val="000000"/>
          <w:szCs w:val="24"/>
        </w:rPr>
        <w:t xml:space="preserve"> by </w:t>
      </w:r>
      <w:r w:rsidR="002C61C0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2C61C0">
        <w:rPr>
          <w:rFonts w:ascii="Quattrocento Sans" w:eastAsia="Quattrocento Sans" w:hAnsi="Quattrocento Sans"/>
          <w:color w:val="000000"/>
          <w:szCs w:val="24"/>
        </w:rP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  <w:r w:rsidR="002B4108">
        <w:rPr>
          <w:rFonts w:ascii="Quattrocento Sans" w:eastAsia="Quattrocento Sans" w:hAnsi="Quattrocento Sans"/>
          <w:color w:val="000000"/>
          <w:szCs w:val="24"/>
        </w:rPr>
        <w:t xml:space="preserve">.  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7E124857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Calls from 2/10/25 through 3/10/2025</w:t>
      </w:r>
    </w:p>
    <w:p w14:paraId="1E6E3C3A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Fire Calls: 18</w:t>
      </w:r>
    </w:p>
    <w:p w14:paraId="0609320C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Given: 1 Wellington</w:t>
      </w:r>
    </w:p>
    <w:p w14:paraId="29D1B9F2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Received: 0</w:t>
      </w:r>
    </w:p>
    <w:p w14:paraId="6DD74C9B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EMS Calls: 78</w:t>
      </w: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ALS calls: 76 BLS Calls: 2</w:t>
      </w:r>
    </w:p>
    <w:p w14:paraId="77A2D263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EMS Mutual Aid Received:  5 </w:t>
      </w:r>
      <w:proofErr w:type="spellStart"/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Valley, 1 Wellington, &amp; 1 Johnson County EMS</w:t>
      </w:r>
    </w:p>
    <w:p w14:paraId="3C6E1860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EMS Mutual Aid Given: 1 Higginsville, 1 Wellington</w:t>
      </w:r>
    </w:p>
    <w:p w14:paraId="66A9F0D1" w14:textId="77777777" w:rsidR="002C61C0" w:rsidRPr="002C61C0" w:rsidRDefault="002C61C0" w:rsidP="002C61C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b/>
          <w:bCs/>
          <w:kern w:val="0"/>
          <w:szCs w:val="24"/>
        </w:rPr>
        <w:lastRenderedPageBreak/>
        <w:t>Service Calls: 8</w:t>
      </w:r>
    </w:p>
    <w:p w14:paraId="208868E1" w14:textId="77777777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We donated $800 to Odessa R-7 </w:t>
      </w:r>
      <w:proofErr w:type="spellStart"/>
      <w:r w:rsidRPr="002C61C0">
        <w:rPr>
          <w:rFonts w:ascii="Times New Roman" w:eastAsia="Times New Roman" w:hAnsi="Times New Roman" w:cs="Times New Roman"/>
          <w:kern w:val="0"/>
          <w:szCs w:val="24"/>
        </w:rPr>
        <w:t>Opaa</w:t>
      </w:r>
      <w:proofErr w:type="spellEnd"/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 for Lunch accounts. Proceeds were raised from the volleyball tournament</w:t>
      </w:r>
    </w:p>
    <w:p w14:paraId="2C2C493F" w14:textId="5414D87F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In April we will be going through </w:t>
      </w:r>
      <w:r w:rsidR="001874F3" w:rsidRPr="002C61C0">
        <w:rPr>
          <w:rFonts w:ascii="Times New Roman" w:eastAsia="Times New Roman" w:hAnsi="Times New Roman" w:cs="Times New Roman"/>
          <w:kern w:val="0"/>
          <w:szCs w:val="24"/>
        </w:rPr>
        <w:t>the process</w:t>
      </w: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 of ISO rating</w:t>
      </w:r>
    </w:p>
    <w:p w14:paraId="3A02B0A2" w14:textId="77777777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>Engine 1 has been picked up.</w:t>
      </w:r>
    </w:p>
    <w:p w14:paraId="143EF9EA" w14:textId="7472ABB2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We are Hosting an Easter Egg Hunt March 29, </w:t>
      </w:r>
      <w:r w:rsidR="001874F3" w:rsidRPr="002C61C0">
        <w:rPr>
          <w:rFonts w:ascii="Times New Roman" w:eastAsia="Times New Roman" w:hAnsi="Times New Roman" w:cs="Times New Roman"/>
          <w:kern w:val="0"/>
          <w:szCs w:val="24"/>
        </w:rPr>
        <w:t>2025,</w:t>
      </w: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 at 10am, Please share flyer provided. </w:t>
      </w:r>
    </w:p>
    <w:p w14:paraId="4F064F49" w14:textId="77777777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>Bond information has been printed and sent out to the 64076-area code by S&amp;S Printing.</w:t>
      </w:r>
    </w:p>
    <w:p w14:paraId="401C9616" w14:textId="77777777" w:rsidR="002C61C0" w:rsidRPr="002C61C0" w:rsidRDefault="002C61C0" w:rsidP="002C61C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2C61C0">
        <w:rPr>
          <w:rFonts w:ascii="Times New Roman" w:eastAsia="Times New Roman" w:hAnsi="Times New Roman" w:cs="Times New Roman"/>
          <w:kern w:val="0"/>
          <w:szCs w:val="24"/>
        </w:rPr>
        <w:t xml:space="preserve">New Engine has been updated with pictures. And scheduled to be delivered in April. 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785FE530" w14:textId="198D087B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B4108">
        <w:rPr>
          <w:rFonts w:ascii="Quattrocento Sans" w:eastAsia="Quattrocento Sans" w:hAnsi="Quattrocento Sans"/>
          <w:color w:val="000000"/>
          <w:szCs w:val="24"/>
        </w:rPr>
        <w:t>Marty McDermed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>second</w:t>
      </w:r>
      <w:r w:rsidR="007973F2">
        <w:t xml:space="preserve"> to the</w:t>
      </w:r>
      <w:r>
        <w:t xml:space="preserve"> </w:t>
      </w:r>
      <w:r w:rsidRPr="0075122D">
        <w:t>motion by</w:t>
      </w:r>
      <w:r w:rsidR="002B4108">
        <w:t xml:space="preserve"> Kevin Moppin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407B6CC5" w14:textId="2C7E0FBB" w:rsidR="002B4108" w:rsidRPr="002C61C0" w:rsidRDefault="003F6986" w:rsidP="002C61C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2C61C0">
        <w:rPr>
          <w:rFonts w:ascii="Quattrocento Sans" w:eastAsia="Quattrocento Sans" w:hAnsi="Quattrocento Sans"/>
          <w:color w:val="000000"/>
          <w:szCs w:val="24"/>
        </w:rPr>
        <w:t>none</w:t>
      </w:r>
    </w:p>
    <w:p w14:paraId="4738F052" w14:textId="49E96DEC" w:rsidR="002B4108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6. New Business</w:t>
      </w:r>
    </w:p>
    <w:p w14:paraId="3B5CB746" w14:textId="77777777" w:rsidR="00D220D9" w:rsidRDefault="002B4108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</w:r>
      <w:r w:rsidR="00621243">
        <w:rPr>
          <w:rFonts w:ascii="Quattrocento Sans" w:eastAsia="Quattrocento Sans" w:hAnsi="Quattrocento Sans"/>
          <w:color w:val="000000"/>
          <w:szCs w:val="24"/>
        </w:rPr>
        <w:t xml:space="preserve">      </w:t>
      </w:r>
      <w:r>
        <w:rPr>
          <w:rFonts w:ascii="Quattrocento Sans" w:eastAsia="Quattrocento Sans" w:hAnsi="Quattrocento Sans"/>
          <w:color w:val="000000"/>
          <w:szCs w:val="24"/>
        </w:rPr>
        <w:t xml:space="preserve">a. </w:t>
      </w:r>
      <w:r w:rsidR="002C61C0">
        <w:rPr>
          <w:rFonts w:ascii="Quattrocento Sans" w:eastAsia="Quattrocento Sans" w:hAnsi="Quattrocento Sans"/>
          <w:color w:val="000000"/>
          <w:szCs w:val="24"/>
        </w:rPr>
        <w:t xml:space="preserve">Equipment Bids for new Engine- </w:t>
      </w:r>
    </w:p>
    <w:p w14:paraId="636CA970" w14:textId="4D5119EF" w:rsidR="002C61C0" w:rsidRDefault="002C61C0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</w:t>
      </w:r>
      <w:r w:rsidR="001874F3">
        <w:rPr>
          <w:rFonts w:ascii="Quattrocento Sans" w:eastAsia="Quattrocento Sans" w:hAnsi="Quattrocento Sans"/>
          <w:color w:val="000000"/>
          <w:szCs w:val="24"/>
        </w:rPr>
        <w:t>approve the</w:t>
      </w:r>
      <w:r>
        <w:rPr>
          <w:rFonts w:ascii="Quattrocento Sans" w:eastAsia="Quattrocento Sans" w:hAnsi="Quattrocento Sans"/>
          <w:color w:val="000000"/>
          <w:szCs w:val="24"/>
        </w:rPr>
        <w:t xml:space="preserve"> bid for Feld Fire on Camera and </w:t>
      </w:r>
      <w:r w:rsidR="001874F3">
        <w:rPr>
          <w:rFonts w:ascii="Quattrocento Sans" w:eastAsia="Quattrocento Sans" w:hAnsi="Quattrocento Sans"/>
          <w:color w:val="000000"/>
          <w:szCs w:val="24"/>
        </w:rPr>
        <w:t>Flashlights</w:t>
      </w:r>
      <w:r>
        <w:rPr>
          <w:rFonts w:ascii="Quattrocento Sans" w:eastAsia="Quattrocento Sans" w:hAnsi="Quattrocento Sans"/>
          <w:color w:val="000000"/>
          <w:szCs w:val="24"/>
        </w:rPr>
        <w:t xml:space="preserve"> for $4372 by Kevin Moppin with a second to the motion by Norman Brodeur. Motion approved 4-0 Marty McDermed abstained. </w:t>
      </w:r>
    </w:p>
    <w:p w14:paraId="54224BD6" w14:textId="3FAF820B" w:rsidR="00551E41" w:rsidRDefault="00551E41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  <w:t xml:space="preserve">     </w:t>
      </w:r>
      <w:r w:rsidR="002C61C0">
        <w:rPr>
          <w:rFonts w:ascii="Quattrocento Sans" w:eastAsia="Quattrocento Sans" w:hAnsi="Quattrocento Sans"/>
          <w:color w:val="000000"/>
          <w:szCs w:val="24"/>
        </w:rPr>
        <w:t>b</w:t>
      </w:r>
      <w:r>
        <w:rPr>
          <w:rFonts w:ascii="Quattrocento Sans" w:eastAsia="Quattrocento Sans" w:hAnsi="Quattrocento Sans"/>
          <w:color w:val="000000"/>
          <w:szCs w:val="24"/>
        </w:rPr>
        <w:t>. Employment recommendations-</w:t>
      </w:r>
    </w:p>
    <w:p w14:paraId="4DC3CD8C" w14:textId="5F6FD8B7" w:rsidR="005368ED" w:rsidRPr="009B7961" w:rsidRDefault="00551E41" w:rsidP="001874F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hire </w:t>
      </w:r>
      <w:r w:rsidR="001874F3">
        <w:rPr>
          <w:rFonts w:ascii="Quattrocento Sans" w:eastAsia="Quattrocento Sans" w:hAnsi="Quattrocento Sans"/>
          <w:color w:val="000000"/>
          <w:szCs w:val="24"/>
        </w:rPr>
        <w:t>Terry Crawford</w:t>
      </w:r>
      <w:r>
        <w:rPr>
          <w:rFonts w:ascii="Quattrocento Sans" w:eastAsia="Quattrocento Sans" w:hAnsi="Quattrocento Sans"/>
          <w:color w:val="000000"/>
          <w:szCs w:val="24"/>
        </w:rPr>
        <w:t xml:space="preserve"> as a </w:t>
      </w:r>
      <w:r w:rsidR="001874F3">
        <w:rPr>
          <w:rFonts w:ascii="Quattrocento Sans" w:eastAsia="Quattrocento Sans" w:hAnsi="Quattrocento Sans"/>
          <w:color w:val="000000"/>
          <w:szCs w:val="24"/>
        </w:rPr>
        <w:t>FT</w:t>
      </w:r>
      <w:r>
        <w:rPr>
          <w:rFonts w:ascii="Quattrocento Sans" w:eastAsia="Quattrocento Sans" w:hAnsi="Quattrocento Sans"/>
          <w:color w:val="000000"/>
          <w:szCs w:val="24"/>
        </w:rPr>
        <w:t xml:space="preserve"> FF/EMT</w:t>
      </w:r>
      <w:r w:rsidR="00D220D9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D220D9">
        <w:rPr>
          <w:rFonts w:ascii="Arial" w:hAnsi="Arial" w:cs="Arial"/>
          <w:color w:val="222222"/>
          <w:shd w:val="clear" w:color="auto" w:fill="FFFFFF"/>
        </w:rPr>
        <w:t>conditional upon passing background and physical</w:t>
      </w:r>
      <w:r>
        <w:rPr>
          <w:rFonts w:ascii="Quattrocento Sans" w:eastAsia="Quattrocento Sans" w:hAnsi="Quattrocento Sans"/>
          <w:color w:val="000000"/>
          <w:szCs w:val="24"/>
        </w:rPr>
        <w:t xml:space="preserve"> by Marty McDermed, with a second to the motion by </w:t>
      </w:r>
      <w:r w:rsidR="001874F3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>. Motion approved 5-0</w:t>
      </w:r>
    </w:p>
    <w:p w14:paraId="15A20CA5" w14:textId="2F04D8FD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otion was made by </w:t>
      </w:r>
      <w:r w:rsidR="001874F3">
        <w:rPr>
          <w:rFonts w:ascii="Quattrocento Sans" w:eastAsia="Quattrocento Sans" w:hAnsi="Quattrocento Sans"/>
          <w:color w:val="000000"/>
          <w:szCs w:val="24"/>
        </w:rPr>
        <w:t>Marty McDermed to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adjourn meeting </w:t>
      </w:r>
      <w:r w:rsidR="00F473F4">
        <w:rPr>
          <w:rFonts w:ascii="Quattrocento Sans" w:eastAsia="Quattrocento Sans" w:hAnsi="Quattrocento Sans"/>
          <w:color w:val="000000"/>
          <w:szCs w:val="24"/>
        </w:rPr>
        <w:t>with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 second to the motion by </w:t>
      </w:r>
      <w:r w:rsidR="001874F3">
        <w:rPr>
          <w:rFonts w:ascii="Quattrocento Sans" w:eastAsia="Quattrocento Sans" w:hAnsi="Quattrocento Sans"/>
          <w:color w:val="000000"/>
          <w:szCs w:val="24"/>
        </w:rPr>
        <w:t>Kevin Moppin</w:t>
      </w:r>
      <w:r w:rsidR="00F473F4">
        <w:rPr>
          <w:rFonts w:ascii="Quattrocento Sans" w:eastAsia="Quattrocento Sans" w:hAnsi="Quattrocento Sans"/>
          <w:color w:val="000000"/>
          <w:szCs w:val="24"/>
        </w:rPr>
        <w:t>. Motion approved 5-0. Meeting adjourned 7:</w:t>
      </w:r>
      <w:r w:rsidR="001874F3">
        <w:rPr>
          <w:rFonts w:ascii="Quattrocento Sans" w:eastAsia="Quattrocento Sans" w:hAnsi="Quattrocento Sans"/>
          <w:color w:val="000000"/>
          <w:szCs w:val="24"/>
        </w:rPr>
        <w:t>18</w:t>
      </w:r>
      <w:r w:rsidR="00F473F4">
        <w:rPr>
          <w:rFonts w:ascii="Quattrocento Sans" w:eastAsia="Quattrocento Sans" w:hAnsi="Quattrocento Sans"/>
          <w:color w:val="000000"/>
          <w:szCs w:val="24"/>
        </w:rPr>
        <w:t>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CF726" w14:textId="77777777" w:rsidR="002D6D25" w:rsidRDefault="002D6D25">
      <w:pPr>
        <w:spacing w:before="0" w:after="0"/>
      </w:pPr>
      <w:r>
        <w:separator/>
      </w:r>
    </w:p>
  </w:endnote>
  <w:endnote w:type="continuationSeparator" w:id="0">
    <w:p w14:paraId="49B46A8E" w14:textId="77777777" w:rsidR="002D6D25" w:rsidRDefault="002D6D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A004D6F-CB0B-4A8E-B965-126E4880C63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3490E726-B6B7-4FB2-B79B-2FD83027F52B}"/>
    <w:embedBold r:id="rId3" w:fontKey="{81CAEB8B-4D1A-4084-BFEB-B769504603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F0E137-F945-4EF8-9AE0-A9A08BA542DC}"/>
    <w:embedBold r:id="rId5" w:fontKey="{A7730D8E-CCBA-4BFB-85C5-445769CE4BC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3FB9972E-32D5-46F7-96F7-7EB1C21101FF}"/>
    <w:embedBold r:id="rId7" w:fontKey="{B309026B-B973-4E5F-A63F-F12D6DB0F41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02D40C6-4360-494F-A961-DF352154B383}"/>
    <w:embedBold r:id="rId9" w:fontKey="{3C0BB64E-6C81-4E8F-9561-E5BD509CF8F9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6FEEF4E7-1354-4FDF-A171-E075BCEB2061}"/>
    <w:embedBold r:id="rId11" w:fontKey="{15777197-5BFE-4561-92D3-3808A7000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47C4F84-BE46-4D1C-8A26-4677282AEBCD}"/>
    <w:embedItalic r:id="rId13" w:fontKey="{AF3D895C-1BF0-4851-8D45-FCC08D2832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AD9B0" w14:textId="77777777" w:rsidR="002D6D25" w:rsidRDefault="002D6D25">
      <w:pPr>
        <w:spacing w:before="0" w:after="0"/>
      </w:pPr>
      <w:r>
        <w:separator/>
      </w:r>
    </w:p>
  </w:footnote>
  <w:footnote w:type="continuationSeparator" w:id="0">
    <w:p w14:paraId="6C0A153C" w14:textId="77777777" w:rsidR="002D6D25" w:rsidRDefault="002D6D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2D142CE" w:rsidR="00B12C30" w:rsidRDefault="00B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20FCA39E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009A1982" w:rsidR="00B12C30" w:rsidRDefault="00B12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63689"/>
    <w:rsid w:val="00065F5A"/>
    <w:rsid w:val="000834F0"/>
    <w:rsid w:val="00140E3A"/>
    <w:rsid w:val="00161F11"/>
    <w:rsid w:val="00167ADE"/>
    <w:rsid w:val="0017507C"/>
    <w:rsid w:val="001874F3"/>
    <w:rsid w:val="001921BE"/>
    <w:rsid w:val="00192280"/>
    <w:rsid w:val="001E0654"/>
    <w:rsid w:val="001E0AE5"/>
    <w:rsid w:val="001E69CD"/>
    <w:rsid w:val="001F72E3"/>
    <w:rsid w:val="00214EB8"/>
    <w:rsid w:val="00223F4B"/>
    <w:rsid w:val="00225236"/>
    <w:rsid w:val="00295C6F"/>
    <w:rsid w:val="002969D8"/>
    <w:rsid w:val="002B4108"/>
    <w:rsid w:val="002C61C0"/>
    <w:rsid w:val="002D6D25"/>
    <w:rsid w:val="00360CD6"/>
    <w:rsid w:val="003F6986"/>
    <w:rsid w:val="004333FA"/>
    <w:rsid w:val="00456885"/>
    <w:rsid w:val="004618CB"/>
    <w:rsid w:val="004A5345"/>
    <w:rsid w:val="004C3767"/>
    <w:rsid w:val="005368ED"/>
    <w:rsid w:val="00546DFF"/>
    <w:rsid w:val="00551E41"/>
    <w:rsid w:val="0055596D"/>
    <w:rsid w:val="005829FC"/>
    <w:rsid w:val="005A0701"/>
    <w:rsid w:val="005B68BC"/>
    <w:rsid w:val="00612BCF"/>
    <w:rsid w:val="00621243"/>
    <w:rsid w:val="006C7705"/>
    <w:rsid w:val="0075122D"/>
    <w:rsid w:val="0076336A"/>
    <w:rsid w:val="007769E7"/>
    <w:rsid w:val="0078759F"/>
    <w:rsid w:val="007973F2"/>
    <w:rsid w:val="007B3F2F"/>
    <w:rsid w:val="007E4F02"/>
    <w:rsid w:val="0082614D"/>
    <w:rsid w:val="008807DC"/>
    <w:rsid w:val="008820C2"/>
    <w:rsid w:val="00914024"/>
    <w:rsid w:val="00924D5C"/>
    <w:rsid w:val="009837FF"/>
    <w:rsid w:val="009B7961"/>
    <w:rsid w:val="009D0C18"/>
    <w:rsid w:val="009E4DFB"/>
    <w:rsid w:val="009F27D9"/>
    <w:rsid w:val="009F5A70"/>
    <w:rsid w:val="00A31A85"/>
    <w:rsid w:val="00A34088"/>
    <w:rsid w:val="00A72805"/>
    <w:rsid w:val="00A73C92"/>
    <w:rsid w:val="00A86467"/>
    <w:rsid w:val="00AC5858"/>
    <w:rsid w:val="00B12C30"/>
    <w:rsid w:val="00BB5934"/>
    <w:rsid w:val="00BF01CA"/>
    <w:rsid w:val="00BF5AC0"/>
    <w:rsid w:val="00C67800"/>
    <w:rsid w:val="00C71538"/>
    <w:rsid w:val="00C83B4A"/>
    <w:rsid w:val="00CA37CF"/>
    <w:rsid w:val="00CA59CE"/>
    <w:rsid w:val="00CB674F"/>
    <w:rsid w:val="00CD2642"/>
    <w:rsid w:val="00D220D9"/>
    <w:rsid w:val="00D25CD8"/>
    <w:rsid w:val="00D54BA9"/>
    <w:rsid w:val="00D63EA8"/>
    <w:rsid w:val="00DD179C"/>
    <w:rsid w:val="00E24C62"/>
    <w:rsid w:val="00E60EA7"/>
    <w:rsid w:val="00EA4F7C"/>
    <w:rsid w:val="00EC0B00"/>
    <w:rsid w:val="00ED3BBA"/>
    <w:rsid w:val="00F119CB"/>
    <w:rsid w:val="00F21A62"/>
    <w:rsid w:val="00F36968"/>
    <w:rsid w:val="00F473F4"/>
    <w:rsid w:val="00F56348"/>
    <w:rsid w:val="00F81376"/>
    <w:rsid w:val="00F83E12"/>
    <w:rsid w:val="00FC4DDF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Hundley</dc:creator>
  <cp:lastModifiedBy>Fire 3Station</cp:lastModifiedBy>
  <cp:revision>4</cp:revision>
  <dcterms:created xsi:type="dcterms:W3CDTF">2025-03-20T13:24:00Z</dcterms:created>
  <dcterms:modified xsi:type="dcterms:W3CDTF">2025-04-21T13:26:00Z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