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Y="-392"/>
        <w:tblW w:w="10692" w:type="dxa"/>
        <w:tblLayout w:type="fixed"/>
        <w:tblLook w:val="0600" w:firstRow="0" w:lastRow="0" w:firstColumn="0" w:lastColumn="0" w:noHBand="1" w:noVBand="1"/>
      </w:tblPr>
      <w:tblGrid>
        <w:gridCol w:w="6582"/>
        <w:gridCol w:w="1644"/>
        <w:gridCol w:w="2466"/>
      </w:tblGrid>
      <w:tr w:rsidR="00A67FCB" w14:paraId="357EEAC5" w14:textId="77777777" w:rsidTr="00A67FCB">
        <w:trPr>
          <w:trHeight w:val="104"/>
        </w:trPr>
        <w:tc>
          <w:tcPr>
            <w:tcW w:w="6582" w:type="dxa"/>
            <w:vMerge w:val="restart"/>
          </w:tcPr>
          <w:p w14:paraId="63E5A37E" w14:textId="77777777" w:rsidR="00A67FCB" w:rsidRPr="003B3E0F" w:rsidRDefault="00A67FCB" w:rsidP="00A67FCB">
            <w:pPr>
              <w:pStyle w:val="Heading1"/>
              <w:jc w:val="both"/>
              <w:rPr>
                <w:sz w:val="40"/>
                <w:szCs w:val="40"/>
              </w:rPr>
            </w:pPr>
            <w:r w:rsidRPr="003B3E0F">
              <w:rPr>
                <w:sz w:val="40"/>
                <w:szCs w:val="40"/>
              </w:rPr>
              <w:t>OFRPD meeting Minutes</w:t>
            </w:r>
          </w:p>
          <w:p w14:paraId="7BBE13F4" w14:textId="77777777" w:rsidR="00A67FCB" w:rsidRPr="001921BE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: Chief Kim Shook, Assistant Chief Roger Kratz, Sam Henning, Greg Holloway, Travis Young &amp; </w:t>
            </w:r>
            <w:r>
              <w:t>Carl Scarborough</w:t>
            </w:r>
          </w:p>
        </w:tc>
        <w:tc>
          <w:tcPr>
            <w:tcW w:w="1644" w:type="dxa"/>
          </w:tcPr>
          <w:p w14:paraId="46106928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466" w:type="dxa"/>
          </w:tcPr>
          <w:p w14:paraId="7E9F048F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A67FCB" w14:paraId="5B220160" w14:textId="77777777" w:rsidTr="00A67FCB">
        <w:trPr>
          <w:trHeight w:val="158"/>
        </w:trPr>
        <w:tc>
          <w:tcPr>
            <w:tcW w:w="6582" w:type="dxa"/>
            <w:vMerge/>
          </w:tcPr>
          <w:p w14:paraId="6101551E" w14:textId="77777777" w:rsidR="00A67FCB" w:rsidRDefault="00A67FCB" w:rsidP="00A67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14:paraId="0B2B39AB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466" w:type="dxa"/>
            <w:shd w:val="clear" w:color="auto" w:fill="auto"/>
          </w:tcPr>
          <w:p w14:paraId="144FF977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A67FCB" w14:paraId="02117B8D" w14:textId="77777777" w:rsidTr="00A67FCB">
        <w:trPr>
          <w:trHeight w:val="211"/>
        </w:trPr>
        <w:tc>
          <w:tcPr>
            <w:tcW w:w="6582" w:type="dxa"/>
            <w:vMerge/>
          </w:tcPr>
          <w:p w14:paraId="429BB417" w14:textId="77777777" w:rsidR="00A67FCB" w:rsidRDefault="00A67FCB" w:rsidP="00A67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14:paraId="6A58A5A1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466" w:type="dxa"/>
            <w:shd w:val="clear" w:color="auto" w:fill="auto"/>
          </w:tcPr>
          <w:p w14:paraId="65D6F212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04/16/2025</w:t>
            </w:r>
          </w:p>
        </w:tc>
      </w:tr>
      <w:tr w:rsidR="00A67FCB" w14:paraId="38A65F85" w14:textId="77777777" w:rsidTr="00A67FCB">
        <w:trPr>
          <w:trHeight w:val="211"/>
        </w:trPr>
        <w:tc>
          <w:tcPr>
            <w:tcW w:w="6582" w:type="dxa"/>
            <w:vMerge/>
          </w:tcPr>
          <w:p w14:paraId="73BD8FFC" w14:textId="77777777" w:rsidR="00A67FCB" w:rsidRDefault="00A67FCB" w:rsidP="00A67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14:paraId="4A49A67E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466" w:type="dxa"/>
            <w:shd w:val="clear" w:color="auto" w:fill="auto"/>
          </w:tcPr>
          <w:p w14:paraId="06850891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A67FCB" w14:paraId="09B37EAB" w14:textId="77777777" w:rsidTr="00A67FCB">
        <w:trPr>
          <w:trHeight w:val="211"/>
        </w:trPr>
        <w:tc>
          <w:tcPr>
            <w:tcW w:w="6582" w:type="dxa"/>
            <w:vMerge/>
          </w:tcPr>
          <w:p w14:paraId="61AB37AC" w14:textId="77777777" w:rsidR="00A67FCB" w:rsidRDefault="00A67FCB" w:rsidP="00A67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14:paraId="0083B0D5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466" w:type="dxa"/>
            <w:shd w:val="clear" w:color="auto" w:fill="auto"/>
          </w:tcPr>
          <w:p w14:paraId="57238BB5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>Board Members: Marty McDermed, Robert Hotmer, Norman Brodeur, Kevin Moppin</w:t>
            </w:r>
          </w:p>
        </w:tc>
      </w:tr>
      <w:tr w:rsidR="00A67FCB" w14:paraId="71DEFEB3" w14:textId="77777777" w:rsidTr="00A67FCB">
        <w:trPr>
          <w:trHeight w:val="289"/>
        </w:trPr>
        <w:tc>
          <w:tcPr>
            <w:tcW w:w="6582" w:type="dxa"/>
            <w:vMerge/>
          </w:tcPr>
          <w:p w14:paraId="460F11E1" w14:textId="77777777" w:rsidR="00A67FCB" w:rsidRDefault="00A67FCB" w:rsidP="00A67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644" w:type="dxa"/>
          </w:tcPr>
          <w:p w14:paraId="4B2DC193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466" w:type="dxa"/>
          </w:tcPr>
          <w:p w14:paraId="35680044" w14:textId="77777777" w:rsidR="00A67FCB" w:rsidRDefault="00A67FCB" w:rsidP="00A67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p w14:paraId="3659799B" w14:textId="2AE6CAB6" w:rsidR="009D0C18" w:rsidRPr="00A67FCB" w:rsidRDefault="00B12C30" w:rsidP="003B3E0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entury Gothic" w:eastAsia="Century Gothic" w:hAnsi="Century Gothic" w:cs="Century Gothic"/>
          <w:color w:val="000000"/>
          <w:sz w:val="36"/>
          <w:szCs w:val="36"/>
        </w:rPr>
      </w:pPr>
      <w:r w:rsidRPr="00A67FCB">
        <w:rPr>
          <w:rFonts w:ascii="Century Gothic" w:eastAsia="Century Gothic" w:hAnsi="Century Gothic" w:cs="Century Gothic"/>
          <w:color w:val="000000"/>
          <w:sz w:val="36"/>
          <w:szCs w:val="36"/>
        </w:rPr>
        <w:t xml:space="preserve">Agenda items </w:t>
      </w:r>
    </w:p>
    <w:p w14:paraId="3821C1F8" w14:textId="2FA78ACB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711940">
        <w:rPr>
          <w:rFonts w:ascii="Quattrocento Sans" w:eastAsia="Quattrocento Sans" w:hAnsi="Quattrocento Sans"/>
          <w:color w:val="000000"/>
          <w:szCs w:val="24"/>
        </w:rPr>
        <w:t>Marty McDermed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4F627E9B" w:rsidR="009D0C18" w:rsidRPr="004C3767" w:rsidRDefault="0071194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March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2B06EC67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711940">
        <w:rPr>
          <w:rFonts w:ascii="Quattrocento Sans" w:eastAsia="Quattrocento Sans" w:hAnsi="Quattrocento Sans"/>
          <w:color w:val="000000"/>
          <w:szCs w:val="24"/>
        </w:rPr>
        <w:t>Kevin Moppin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</w:t>
      </w:r>
      <w:r w:rsidR="007973F2">
        <w:rPr>
          <w:rFonts w:ascii="Quattrocento Sans" w:eastAsia="Quattrocento Sans" w:hAnsi="Quattrocento Sans"/>
          <w:color w:val="000000"/>
          <w:szCs w:val="24"/>
        </w:rPr>
        <w:t xml:space="preserve">second to </w:t>
      </w:r>
      <w:r w:rsidR="008820C2">
        <w:rPr>
          <w:rFonts w:ascii="Quattrocento Sans" w:eastAsia="Quattrocento Sans" w:hAnsi="Quattrocento Sans"/>
          <w:color w:val="000000"/>
          <w:szCs w:val="24"/>
        </w:rPr>
        <w:t>the motion</w:t>
      </w:r>
      <w:r>
        <w:rPr>
          <w:rFonts w:ascii="Quattrocento Sans" w:eastAsia="Quattrocento Sans" w:hAnsi="Quattrocento Sans"/>
          <w:color w:val="000000"/>
          <w:szCs w:val="24"/>
        </w:rPr>
        <w:t xml:space="preserve"> by </w:t>
      </w:r>
      <w:r w:rsidR="00711940">
        <w:rPr>
          <w:rFonts w:ascii="Quattrocento Sans" w:eastAsia="Quattrocento Sans" w:hAnsi="Quattrocento Sans"/>
          <w:color w:val="000000"/>
          <w:szCs w:val="24"/>
        </w:rPr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2B4108">
        <w:rPr>
          <w:rFonts w:ascii="Quattrocento Sans" w:eastAsia="Quattrocento Sans" w:hAnsi="Quattrocento Sans"/>
          <w:color w:val="000000"/>
          <w:szCs w:val="24"/>
        </w:rPr>
        <w:t>3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  <w:r w:rsidR="002B4108">
        <w:rPr>
          <w:rFonts w:ascii="Quattrocento Sans" w:eastAsia="Quattrocento Sans" w:hAnsi="Quattrocento Sans"/>
          <w:color w:val="000000"/>
          <w:szCs w:val="24"/>
        </w:rPr>
        <w:t xml:space="preserve"> Marty McDermed Abstained.  Ruth Dillon </w:t>
      </w:r>
      <w:r w:rsidR="00711940">
        <w:rPr>
          <w:rFonts w:ascii="Quattrocento Sans" w:eastAsia="Quattrocento Sans" w:hAnsi="Quattrocento Sans"/>
          <w:color w:val="000000"/>
          <w:szCs w:val="24"/>
        </w:rPr>
        <w:t>not present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372D0BCD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Calls from 3/11/25 through 4/9/2025</w:t>
      </w:r>
    </w:p>
    <w:p w14:paraId="562A894B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Fire Calls: 7</w:t>
      </w:r>
    </w:p>
    <w:p w14:paraId="38E1E993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Fire Mutual Aid Given: 1 Higginsville, 1 </w:t>
      </w:r>
      <w:proofErr w:type="spellStart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Sni</w:t>
      </w:r>
      <w:proofErr w:type="spellEnd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Valley</w:t>
      </w:r>
    </w:p>
    <w:p w14:paraId="4DCA7263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Fire Mutual Aid Received: 0</w:t>
      </w:r>
    </w:p>
    <w:p w14:paraId="6A930C77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EMS Calls: 73   ALS calls: 61 BLS Calls: 12</w:t>
      </w:r>
    </w:p>
    <w:p w14:paraId="26521C88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EMS Mutual Aid Received:  2 Wellington, 1 </w:t>
      </w:r>
      <w:proofErr w:type="spellStart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Sni</w:t>
      </w:r>
      <w:proofErr w:type="spellEnd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Valley</w:t>
      </w:r>
    </w:p>
    <w:p w14:paraId="371D4514" w14:textId="77777777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EMS Mutual Aid Given: 1 Higginsville, 1 </w:t>
      </w:r>
      <w:proofErr w:type="spellStart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Sni</w:t>
      </w:r>
      <w:proofErr w:type="spellEnd"/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Valley</w:t>
      </w:r>
    </w:p>
    <w:p w14:paraId="78EFE887" w14:textId="2DF8C629" w:rsidR="00711940" w:rsidRPr="00711940" w:rsidRDefault="00711940" w:rsidP="0071194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b/>
          <w:bCs/>
          <w:kern w:val="0"/>
          <w:sz w:val="20"/>
        </w:rPr>
        <w:t>Service Calls: 15</w:t>
      </w:r>
    </w:p>
    <w:p w14:paraId="26B88233" w14:textId="43AE1038" w:rsidR="00711940" w:rsidRPr="00711940" w:rsidRDefault="00711940" w:rsidP="0071194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kern w:val="0"/>
          <w:sz w:val="20"/>
        </w:rPr>
        <w:t xml:space="preserve">The Easter Egg went </w:t>
      </w:r>
      <w:r w:rsidR="003B3E0F" w:rsidRPr="00A67FCB">
        <w:rPr>
          <w:rFonts w:ascii="Times New Roman" w:eastAsia="Times New Roman" w:hAnsi="Times New Roman" w:cs="Times New Roman"/>
          <w:kern w:val="0"/>
          <w:sz w:val="20"/>
        </w:rPr>
        <w:t>well</w:t>
      </w:r>
      <w:r w:rsidRPr="00711940">
        <w:rPr>
          <w:rFonts w:ascii="Times New Roman" w:eastAsia="Times New Roman" w:hAnsi="Times New Roman" w:cs="Times New Roman"/>
          <w:kern w:val="0"/>
          <w:sz w:val="20"/>
        </w:rPr>
        <w:t xml:space="preserve">. Well over 35people showed up for donuts, Orange Juice, and pictures with the easter bunny. </w:t>
      </w:r>
    </w:p>
    <w:p w14:paraId="0F679B73" w14:textId="55A91107" w:rsidR="00711940" w:rsidRPr="00711940" w:rsidRDefault="00711940" w:rsidP="0071194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kern w:val="0"/>
          <w:sz w:val="20"/>
        </w:rPr>
        <w:t xml:space="preserve">Update </w:t>
      </w:r>
      <w:proofErr w:type="gramStart"/>
      <w:r w:rsidRPr="00711940">
        <w:rPr>
          <w:rFonts w:ascii="Times New Roman" w:eastAsia="Times New Roman" w:hAnsi="Times New Roman" w:cs="Times New Roman"/>
          <w:kern w:val="0"/>
          <w:sz w:val="20"/>
        </w:rPr>
        <w:t>on</w:t>
      </w:r>
      <w:proofErr w:type="gramEnd"/>
      <w:r w:rsidRPr="00711940">
        <w:rPr>
          <w:rFonts w:ascii="Times New Roman" w:eastAsia="Times New Roman" w:hAnsi="Times New Roman" w:cs="Times New Roman"/>
          <w:kern w:val="0"/>
          <w:sz w:val="20"/>
        </w:rPr>
        <w:t xml:space="preserve"> new engine: it should be at our </w:t>
      </w:r>
      <w:r w:rsidR="003B3E0F" w:rsidRPr="00A67FCB">
        <w:rPr>
          <w:rFonts w:ascii="Times New Roman" w:eastAsia="Times New Roman" w:hAnsi="Times New Roman" w:cs="Times New Roman"/>
          <w:kern w:val="0"/>
          <w:sz w:val="20"/>
        </w:rPr>
        <w:t>station in the</w:t>
      </w:r>
      <w:r w:rsidRPr="00711940">
        <w:rPr>
          <w:rFonts w:ascii="Times New Roman" w:eastAsia="Times New Roman" w:hAnsi="Times New Roman" w:cs="Times New Roman"/>
          <w:kern w:val="0"/>
          <w:sz w:val="20"/>
        </w:rPr>
        <w:t xml:space="preserve"> second week of May</w:t>
      </w:r>
    </w:p>
    <w:p w14:paraId="54AB0667" w14:textId="6FD901A9" w:rsidR="0075122D" w:rsidRPr="00A67FCB" w:rsidRDefault="00711940" w:rsidP="004C3767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 w:val="20"/>
        </w:rPr>
      </w:pPr>
      <w:r w:rsidRPr="00711940">
        <w:rPr>
          <w:rFonts w:ascii="Times New Roman" w:eastAsia="Times New Roman" w:hAnsi="Times New Roman" w:cs="Times New Roman"/>
          <w:kern w:val="0"/>
          <w:sz w:val="20"/>
        </w:rPr>
        <w:lastRenderedPageBreak/>
        <w:t xml:space="preserve">Engine 2 parking brake was sticking. It was repaired. </w:t>
      </w:r>
    </w:p>
    <w:p w14:paraId="785FE530" w14:textId="53AF8B8F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711940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>second</w:t>
      </w:r>
      <w:r w:rsidR="007973F2">
        <w:t xml:space="preserve"> to the</w:t>
      </w:r>
      <w:r>
        <w:t xml:space="preserve"> </w:t>
      </w:r>
      <w:r w:rsidRPr="0075122D">
        <w:t>motion by</w:t>
      </w:r>
      <w:r w:rsidR="002B4108">
        <w:t xml:space="preserve"> Kevin Moppin</w:t>
      </w:r>
      <w:r>
        <w:t xml:space="preserve"> motion approved 5-0</w:t>
      </w:r>
    </w:p>
    <w:p w14:paraId="5A605B88" w14:textId="5E32A05B" w:rsidR="001E0654" w:rsidRPr="007769E7" w:rsidRDefault="00A86467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407B6CC5" w14:textId="6C6A51A0" w:rsidR="002B4108" w:rsidRPr="00711940" w:rsidRDefault="003F6986" w:rsidP="0071194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711940">
        <w:rPr>
          <w:rFonts w:ascii="Quattrocento Sans" w:eastAsia="Quattrocento Sans" w:hAnsi="Quattrocento Sans"/>
          <w:color w:val="000000"/>
          <w:szCs w:val="24"/>
        </w:rPr>
        <w:t>None</w:t>
      </w:r>
    </w:p>
    <w:p w14:paraId="4738F052" w14:textId="49E96DEC" w:rsidR="002B4108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6. New Business</w:t>
      </w:r>
    </w:p>
    <w:p w14:paraId="7129D724" w14:textId="77777777" w:rsidR="00FA67E1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</w:r>
      <w:r w:rsidR="00621243">
        <w:rPr>
          <w:rFonts w:ascii="Quattrocento Sans" w:eastAsia="Quattrocento Sans" w:hAnsi="Quattrocento Sans"/>
          <w:color w:val="000000"/>
          <w:szCs w:val="24"/>
        </w:rPr>
        <w:t xml:space="preserve">      </w:t>
      </w:r>
      <w:r>
        <w:rPr>
          <w:rFonts w:ascii="Quattrocento Sans" w:eastAsia="Quattrocento Sans" w:hAnsi="Quattrocento Sans"/>
          <w:color w:val="000000"/>
          <w:szCs w:val="24"/>
        </w:rPr>
        <w:t xml:space="preserve">a. </w:t>
      </w:r>
      <w:r w:rsidR="00711940">
        <w:rPr>
          <w:rFonts w:ascii="Quattrocento Sans" w:eastAsia="Quattrocento Sans" w:hAnsi="Quattrocento Sans"/>
          <w:color w:val="000000"/>
          <w:szCs w:val="24"/>
        </w:rPr>
        <w:t xml:space="preserve">Election Results and Future </w:t>
      </w:r>
    </w:p>
    <w:p w14:paraId="6D2BFE62" w14:textId="30E34381" w:rsidR="002B4108" w:rsidRPr="00711940" w:rsidRDefault="00711940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Motion to accept</w:t>
      </w:r>
      <w:r w:rsidR="00FA67E1">
        <w:rPr>
          <w:rFonts w:ascii="Quattrocento Sans" w:eastAsia="Quattrocento Sans" w:hAnsi="Quattrocento Sans"/>
          <w:color w:val="000000"/>
          <w:szCs w:val="24"/>
        </w:rPr>
        <w:t xml:space="preserve"> and </w:t>
      </w:r>
      <w:r w:rsidR="00C50741">
        <w:rPr>
          <w:rFonts w:ascii="Quattrocento Sans" w:eastAsia="Quattrocento Sans" w:hAnsi="Quattrocento Sans"/>
          <w:color w:val="000000"/>
          <w:szCs w:val="24"/>
        </w:rPr>
        <w:t>certify</w:t>
      </w:r>
      <w:r w:rsidR="00FA67E1">
        <w:rPr>
          <w:rFonts w:ascii="Quattrocento Sans" w:eastAsia="Quattrocento Sans" w:hAnsi="Quattrocento Sans"/>
          <w:color w:val="000000"/>
          <w:szCs w:val="24"/>
        </w:rPr>
        <w:t xml:space="preserve"> election results by Marty McDermed, with a second to the motion by Robert Hotmer. Motion approved 4-0</w:t>
      </w:r>
    </w:p>
    <w:p w14:paraId="52FDA191" w14:textId="4A1FC6FF" w:rsidR="00621243" w:rsidRDefault="00621243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                  </w:t>
      </w:r>
      <w:r w:rsidRPr="00621243">
        <w:rPr>
          <w:rFonts w:ascii="Quattrocento Sans" w:eastAsia="Quattrocento Sans" w:hAnsi="Quattrocento Sans"/>
          <w:color w:val="000000"/>
          <w:szCs w:val="24"/>
        </w:rPr>
        <w:t>b.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FA67E1">
        <w:rPr>
          <w:rFonts w:ascii="Quattrocento Sans" w:eastAsia="Quattrocento Sans" w:hAnsi="Quattrocento Sans"/>
          <w:color w:val="000000"/>
          <w:szCs w:val="24"/>
        </w:rPr>
        <w:t>Higginsville Fire Mutual Aid Contract</w:t>
      </w:r>
    </w:p>
    <w:p w14:paraId="304904ED" w14:textId="325283BA" w:rsidR="00FA67E1" w:rsidRDefault="00FA67E1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Robert Hotmer to </w:t>
      </w:r>
      <w:r w:rsidR="00C50741">
        <w:rPr>
          <w:rFonts w:ascii="Quattrocento Sans" w:eastAsia="Quattrocento Sans" w:hAnsi="Quattrocento Sans"/>
          <w:color w:val="000000"/>
          <w:szCs w:val="24"/>
        </w:rPr>
        <w:t xml:space="preserve">Approve the Higginsville Fire Mutual Aid Contract with a second to the motion by Kevin Moppin. Motion approved 4-0 </w:t>
      </w:r>
    </w:p>
    <w:p w14:paraId="54224BD6" w14:textId="7549EE54" w:rsidR="00551E41" w:rsidRDefault="00551E41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  <w:t xml:space="preserve">     c. Employment recommendations-</w:t>
      </w:r>
    </w:p>
    <w:p w14:paraId="570C2DE8" w14:textId="14FED247" w:rsidR="00551E41" w:rsidRDefault="00C50741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="003B3E0F">
        <w:rPr>
          <w:rFonts w:ascii="Quattrocento Sans" w:eastAsia="Quattrocento Sans" w:hAnsi="Quattrocento Sans"/>
          <w:color w:val="000000"/>
          <w:szCs w:val="24"/>
        </w:rPr>
        <w:t xml:space="preserve">made </w:t>
      </w:r>
      <w:r w:rsidR="003B3E0F" w:rsidRPr="00C50741">
        <w:rPr>
          <w:rFonts w:ascii="Quattrocento Sans" w:eastAsia="Quattrocento Sans" w:hAnsi="Quattrocento Sans"/>
          <w:color w:val="000000"/>
          <w:szCs w:val="24"/>
        </w:rPr>
        <w:t>by</w:t>
      </w:r>
      <w:r>
        <w:rPr>
          <w:rFonts w:ascii="Quattrocento Sans" w:eastAsia="Quattrocento Sans" w:hAnsi="Quattrocento Sans"/>
          <w:color w:val="000000"/>
          <w:szCs w:val="24"/>
        </w:rPr>
        <w:t xml:space="preserve"> Norman Brodeur to approve promotion with contingency of testing Derek Carter to Captain, with a second to the motion by Kevin Moppin. Motion approved 4-0</w:t>
      </w:r>
    </w:p>
    <w:p w14:paraId="3DC5226C" w14:textId="77777777" w:rsidR="00C50741" w:rsidRDefault="00C50741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Cambria" w:hAnsi="Cambria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 Robert Hotmer to approve promotion with contingency of testing Apu Johnson to Captain, with a second to the motion by Norman Brodeur. Motion approved 4-0</w:t>
      </w:r>
    </w:p>
    <w:p w14:paraId="42BB44A4" w14:textId="4097D1A0" w:rsidR="00C50741" w:rsidRPr="003B3E0F" w:rsidRDefault="00C50741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hAnsi="Quattrocento Sans"/>
        </w:rPr>
      </w:pPr>
      <w:r w:rsidRPr="003B3E0F">
        <w:rPr>
          <w:rFonts w:ascii="Quattrocento Sans" w:hAnsi="Quattrocento Sans"/>
        </w:rPr>
        <w:t xml:space="preserve">Motion was made to accept resignation of Carter Woodrich by Marty </w:t>
      </w:r>
      <w:proofErr w:type="gramStart"/>
      <w:r w:rsidRPr="003B3E0F">
        <w:rPr>
          <w:rFonts w:ascii="Quattrocento Sans" w:hAnsi="Quattrocento Sans"/>
        </w:rPr>
        <w:t>McDermed ,</w:t>
      </w:r>
      <w:proofErr w:type="gramEnd"/>
      <w:r w:rsidRPr="003B3E0F">
        <w:rPr>
          <w:rFonts w:ascii="Quattrocento Sans" w:hAnsi="Quattrocento Sans"/>
        </w:rPr>
        <w:t xml:space="preserve"> with a second to the motion by Kevin Moppin. Motion approved 4-0</w:t>
      </w:r>
    </w:p>
    <w:p w14:paraId="57A3FEE5" w14:textId="113B0A8A" w:rsidR="00C50741" w:rsidRPr="003B3E0F" w:rsidRDefault="00C50741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Quattrocento Sans" w:hAnsi="Quattrocento Sans"/>
        </w:rPr>
      </w:pPr>
      <w:r w:rsidRPr="003B3E0F">
        <w:rPr>
          <w:rFonts w:ascii="Quattrocento Sans" w:hAnsi="Quattrocento Sans"/>
        </w:rPr>
        <w:t xml:space="preserve">Motion was made by Marty McDermed to accept </w:t>
      </w:r>
      <w:r w:rsidR="003B3E0F" w:rsidRPr="003B3E0F">
        <w:rPr>
          <w:rFonts w:ascii="Quattrocento Sans" w:hAnsi="Quattrocento Sans"/>
        </w:rPr>
        <w:t>the resignation</w:t>
      </w:r>
      <w:r w:rsidRPr="003B3E0F">
        <w:rPr>
          <w:rFonts w:ascii="Quattrocento Sans" w:hAnsi="Quattrocento Sans"/>
        </w:rPr>
        <w:t xml:space="preserve"> of Bailey McKay, with a second to the motion by Robert Hotmer. Motion approved 4-0</w:t>
      </w:r>
    </w:p>
    <w:p w14:paraId="4DC3CD8C" w14:textId="75CE852C" w:rsidR="005368ED" w:rsidRPr="00A67FCB" w:rsidRDefault="00C50741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hAnsi="Quattrocento Sans"/>
          <w:sz w:val="22"/>
          <w:szCs w:val="22"/>
        </w:rPr>
      </w:pPr>
      <w:r w:rsidRPr="00A67FCB">
        <w:rPr>
          <w:rFonts w:ascii="Quattrocento Sans" w:hAnsi="Quattrocento Sans"/>
          <w:sz w:val="22"/>
          <w:szCs w:val="22"/>
        </w:rPr>
        <w:t>7. Motion was made to move to close session by RSMO 610.021(1), RSMO 610.021(3), RSMO 610.021(13)</w:t>
      </w:r>
      <w:r w:rsidR="003B3E0F" w:rsidRPr="00A67FCB">
        <w:rPr>
          <w:rFonts w:ascii="Quattrocento Sans" w:hAnsi="Quattrocento Sans"/>
          <w:sz w:val="22"/>
          <w:szCs w:val="22"/>
        </w:rPr>
        <w:t xml:space="preserve"> by Marty McDermed. Second, to the motion Kevin Moppin. Roll call Robert Hotmer, Norman Brodeur, Kevin Moppin, Marty McDermed</w:t>
      </w:r>
    </w:p>
    <w:p w14:paraId="2D07599B" w14:textId="0BA52287" w:rsidR="003B3E0F" w:rsidRPr="003B3E0F" w:rsidRDefault="003B3E0F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hAnsi="Quattrocento Sans"/>
        </w:rPr>
      </w:pPr>
      <w:r w:rsidRPr="003B3E0F">
        <w:rPr>
          <w:rFonts w:ascii="Quattrocento Sans" w:hAnsi="Quattrocento Sans"/>
        </w:rPr>
        <w:t xml:space="preserve">7:21pm </w:t>
      </w:r>
    </w:p>
    <w:p w14:paraId="44E256DC" w14:textId="76A753DB" w:rsidR="003B3E0F" w:rsidRPr="003B3E0F" w:rsidRDefault="003B3E0F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hAnsi="Quattrocento Sans"/>
        </w:rPr>
      </w:pPr>
      <w:r w:rsidRPr="003B3E0F">
        <w:rPr>
          <w:rFonts w:ascii="Quattrocento Sans" w:hAnsi="Quattrocento Sans"/>
        </w:rPr>
        <w:t xml:space="preserve">8. Returned to open session at 7:44pm </w:t>
      </w:r>
    </w:p>
    <w:p w14:paraId="662BA635" w14:textId="3F38C299" w:rsidR="003B3E0F" w:rsidRPr="003B3E0F" w:rsidRDefault="003B3E0F" w:rsidP="003B3E0F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rPr>
          <w:rFonts w:ascii="Quattrocento Sans" w:hAnsi="Quattrocento Sans"/>
        </w:rPr>
      </w:pPr>
      <w:r w:rsidRPr="003B3E0F">
        <w:rPr>
          <w:rFonts w:ascii="Quattrocento Sans" w:hAnsi="Quattrocento Sans"/>
        </w:rPr>
        <w:t>a. discussion from closed session- no action taken by board.</w:t>
      </w:r>
    </w:p>
    <w:p w14:paraId="0CC69976" w14:textId="77777777" w:rsidR="00A67FCB" w:rsidRDefault="003B3E0F" w:rsidP="00A67FCB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9. adjourn</w:t>
      </w:r>
    </w:p>
    <w:p w14:paraId="1905FDE6" w14:textId="486FBBAA" w:rsidR="00CA59CE" w:rsidRPr="00A67FCB" w:rsidRDefault="00B12C30" w:rsidP="00A67FCB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otion was made by </w:t>
      </w:r>
      <w:r w:rsidR="00EA4F7C">
        <w:rPr>
          <w:rFonts w:ascii="Quattrocento Sans" w:eastAsia="Quattrocento Sans" w:hAnsi="Quattrocento Sans"/>
          <w:color w:val="000000"/>
          <w:szCs w:val="24"/>
        </w:rPr>
        <w:t>Kevin Moppin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to adjourn meeting </w:t>
      </w:r>
      <w:r w:rsidR="00F473F4">
        <w:rPr>
          <w:rFonts w:ascii="Quattrocento Sans" w:eastAsia="Quattrocento Sans" w:hAnsi="Quattrocento Sans"/>
          <w:color w:val="000000"/>
          <w:szCs w:val="24"/>
        </w:rPr>
        <w:t>with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 second to the motion by </w:t>
      </w:r>
      <w:r w:rsidR="003B3E0F">
        <w:rPr>
          <w:rFonts w:ascii="Quattrocento Sans" w:eastAsia="Quattrocento Sans" w:hAnsi="Quattrocento Sans"/>
          <w:color w:val="000000"/>
          <w:szCs w:val="24"/>
        </w:rPr>
        <w:t>Robert Hotmer</w:t>
      </w:r>
      <w:r w:rsidR="00F473F4"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3B3E0F">
        <w:rPr>
          <w:rFonts w:ascii="Quattrocento Sans" w:eastAsia="Quattrocento Sans" w:hAnsi="Quattrocento Sans"/>
          <w:color w:val="000000"/>
          <w:szCs w:val="24"/>
        </w:rPr>
        <w:t>4</w:t>
      </w:r>
      <w:r w:rsidR="00F473F4">
        <w:rPr>
          <w:rFonts w:ascii="Quattrocento Sans" w:eastAsia="Quattrocento Sans" w:hAnsi="Quattrocento Sans"/>
          <w:color w:val="000000"/>
          <w:szCs w:val="24"/>
        </w:rPr>
        <w:t>-0. Meeting adjourned 7:</w:t>
      </w:r>
      <w:r w:rsidR="003B3E0F">
        <w:rPr>
          <w:rFonts w:ascii="Quattrocento Sans" w:eastAsia="Quattrocento Sans" w:hAnsi="Quattrocento Sans"/>
          <w:color w:val="000000"/>
          <w:szCs w:val="24"/>
        </w:rPr>
        <w:t>45</w:t>
      </w:r>
      <w:r w:rsidR="00F473F4">
        <w:rPr>
          <w:rFonts w:ascii="Quattrocento Sans" w:eastAsia="Quattrocento Sans" w:hAnsi="Quattrocento Sans"/>
          <w:color w:val="000000"/>
          <w:szCs w:val="24"/>
        </w:rPr>
        <w:t>pm</w:t>
      </w:r>
    </w:p>
    <w:sectPr w:rsidR="00CA59CE" w:rsidRPr="00A6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C49E4" w14:textId="77777777" w:rsidR="000F63CD" w:rsidRDefault="000F63CD">
      <w:pPr>
        <w:spacing w:before="0" w:after="0"/>
      </w:pPr>
      <w:r>
        <w:separator/>
      </w:r>
    </w:p>
  </w:endnote>
  <w:endnote w:type="continuationSeparator" w:id="0">
    <w:p w14:paraId="05E5D228" w14:textId="77777777" w:rsidR="000F63CD" w:rsidRDefault="000F63C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8F8E9CA-B9AD-456A-A76D-11AB0113D8E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BBBBC91F-ACB0-4752-89DD-233081962A99}"/>
    <w:embedBold r:id="rId3" w:fontKey="{98FE6C71-F03E-4E92-8BBD-79085D616B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6375BF-2742-4267-9515-EF32B4C198A2}"/>
    <w:embedBold r:id="rId5" w:fontKey="{F6F6CA43-2700-4CED-A7B5-CD2296EE39F4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AB88F54B-261A-486F-B449-8DF9E48EF6E2}"/>
    <w:embedBold r:id="rId7" w:fontKey="{334CE9C6-C7AE-4ED5-B105-87CA23D3749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B5F8FEB-8563-477C-BE92-25A887C1E94A}"/>
    <w:embedBold r:id="rId9" w:fontKey="{7880A6FF-3E20-4DB9-A692-7B88F603AD57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A38720C6-F498-46CF-A9D4-7D04C3499B90}"/>
    <w:embedBold r:id="rId11" w:fontKey="{DF62F855-464B-4883-ABD0-777AFE971B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AC287F5-8FF7-4C5E-BE26-BFC1341F9383}"/>
    <w:embedItalic r:id="rId13" w:fontKey="{D5569A73-B29C-412C-8CD8-41108CE92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8AE1AC3-D570-4083-9A45-45422249C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5ED0F" w14:textId="77777777" w:rsidR="000F63CD" w:rsidRDefault="000F63CD">
      <w:pPr>
        <w:spacing w:before="0" w:after="0"/>
      </w:pPr>
      <w:r>
        <w:separator/>
      </w:r>
    </w:p>
  </w:footnote>
  <w:footnote w:type="continuationSeparator" w:id="0">
    <w:p w14:paraId="62780A7B" w14:textId="77777777" w:rsidR="000F63CD" w:rsidRDefault="000F63C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403CD525" w:rsidR="00B12C30" w:rsidRDefault="00B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78C9B2A5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285AD8D3" w:rsidR="00B12C30" w:rsidRDefault="00B12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63689"/>
    <w:rsid w:val="00065F5A"/>
    <w:rsid w:val="000834F0"/>
    <w:rsid w:val="000F33D7"/>
    <w:rsid w:val="000F63CD"/>
    <w:rsid w:val="00161F11"/>
    <w:rsid w:val="0017507C"/>
    <w:rsid w:val="001921BE"/>
    <w:rsid w:val="001E0654"/>
    <w:rsid w:val="001E0AE5"/>
    <w:rsid w:val="001E2677"/>
    <w:rsid w:val="001E69CD"/>
    <w:rsid w:val="001F72E3"/>
    <w:rsid w:val="00210F29"/>
    <w:rsid w:val="00214EB8"/>
    <w:rsid w:val="00223F4B"/>
    <w:rsid w:val="00225236"/>
    <w:rsid w:val="00295C6F"/>
    <w:rsid w:val="002969D8"/>
    <w:rsid w:val="002B4108"/>
    <w:rsid w:val="00332383"/>
    <w:rsid w:val="003B3E0F"/>
    <w:rsid w:val="003E3A48"/>
    <w:rsid w:val="003F6986"/>
    <w:rsid w:val="004333FA"/>
    <w:rsid w:val="00456885"/>
    <w:rsid w:val="004618CB"/>
    <w:rsid w:val="004A5345"/>
    <w:rsid w:val="004C1116"/>
    <w:rsid w:val="004C3767"/>
    <w:rsid w:val="005368ED"/>
    <w:rsid w:val="00551E41"/>
    <w:rsid w:val="0055596D"/>
    <w:rsid w:val="005829FC"/>
    <w:rsid w:val="005A0701"/>
    <w:rsid w:val="005B68BC"/>
    <w:rsid w:val="00612BCF"/>
    <w:rsid w:val="00621243"/>
    <w:rsid w:val="00711940"/>
    <w:rsid w:val="0075122D"/>
    <w:rsid w:val="0076336A"/>
    <w:rsid w:val="007769E7"/>
    <w:rsid w:val="0078759F"/>
    <w:rsid w:val="007973F2"/>
    <w:rsid w:val="007E4F02"/>
    <w:rsid w:val="00841443"/>
    <w:rsid w:val="008807DC"/>
    <w:rsid w:val="008820C2"/>
    <w:rsid w:val="00914024"/>
    <w:rsid w:val="00924D5C"/>
    <w:rsid w:val="009837FF"/>
    <w:rsid w:val="009B374B"/>
    <w:rsid w:val="009B7961"/>
    <w:rsid w:val="009D0C18"/>
    <w:rsid w:val="009E4DFB"/>
    <w:rsid w:val="009F27D9"/>
    <w:rsid w:val="009F5A70"/>
    <w:rsid w:val="00A31A85"/>
    <w:rsid w:val="00A34088"/>
    <w:rsid w:val="00A67FCB"/>
    <w:rsid w:val="00A72805"/>
    <w:rsid w:val="00A73C92"/>
    <w:rsid w:val="00A86467"/>
    <w:rsid w:val="00AC5858"/>
    <w:rsid w:val="00B12C30"/>
    <w:rsid w:val="00B45DA2"/>
    <w:rsid w:val="00BA1372"/>
    <w:rsid w:val="00BB5934"/>
    <w:rsid w:val="00BE5056"/>
    <w:rsid w:val="00BF01CA"/>
    <w:rsid w:val="00BF5AC0"/>
    <w:rsid w:val="00C50741"/>
    <w:rsid w:val="00C71538"/>
    <w:rsid w:val="00C83B4A"/>
    <w:rsid w:val="00CA37CF"/>
    <w:rsid w:val="00CA59CE"/>
    <w:rsid w:val="00CB674F"/>
    <w:rsid w:val="00CD2642"/>
    <w:rsid w:val="00D25CD8"/>
    <w:rsid w:val="00D54BA9"/>
    <w:rsid w:val="00D63EA8"/>
    <w:rsid w:val="00D927FD"/>
    <w:rsid w:val="00DA5F1A"/>
    <w:rsid w:val="00DD179C"/>
    <w:rsid w:val="00E24C62"/>
    <w:rsid w:val="00E60EA7"/>
    <w:rsid w:val="00EA4F7C"/>
    <w:rsid w:val="00EC0B00"/>
    <w:rsid w:val="00ED3BBA"/>
    <w:rsid w:val="00F119CB"/>
    <w:rsid w:val="00F21A62"/>
    <w:rsid w:val="00F36968"/>
    <w:rsid w:val="00F473F4"/>
    <w:rsid w:val="00F53FDA"/>
    <w:rsid w:val="00F549A1"/>
    <w:rsid w:val="00F56348"/>
    <w:rsid w:val="00F81376"/>
    <w:rsid w:val="00F83E12"/>
    <w:rsid w:val="00FA67E1"/>
    <w:rsid w:val="00FC0A88"/>
    <w:rsid w:val="00FC4DDF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Hundley</dc:creator>
  <cp:lastModifiedBy>Fire 3Station</cp:lastModifiedBy>
  <cp:revision>4</cp:revision>
  <dcterms:created xsi:type="dcterms:W3CDTF">2025-04-17T17:37:00Z</dcterms:created>
  <dcterms:modified xsi:type="dcterms:W3CDTF">2025-05-22T13:22:00Z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